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441" w:rsidRDefault="005E4441" w:rsidP="00795AA3">
      <w:pPr>
        <w:pStyle w:val="Default"/>
        <w:jc w:val="center"/>
        <w:rPr>
          <w:b/>
          <w:bCs/>
          <w:sz w:val="28"/>
          <w:szCs w:val="28"/>
        </w:rPr>
      </w:pPr>
    </w:p>
    <w:p w:rsidR="00795AA3" w:rsidRPr="00024E4C" w:rsidRDefault="00795AA3" w:rsidP="00795AA3">
      <w:pPr>
        <w:pStyle w:val="Default"/>
        <w:jc w:val="center"/>
        <w:rPr>
          <w:rFonts w:ascii="Times New Roman" w:hAnsi="Times New Roman" w:cs="Times New Roman"/>
        </w:rPr>
      </w:pPr>
      <w:r w:rsidRPr="00024E4C">
        <w:rPr>
          <w:rFonts w:ascii="Times New Roman" w:hAnsi="Times New Roman" w:cs="Times New Roman"/>
          <w:b/>
          <w:bCs/>
        </w:rPr>
        <w:t>Uznesenia z</w:t>
      </w:r>
      <w:r w:rsidR="008F46D0">
        <w:rPr>
          <w:rFonts w:ascii="Times New Roman" w:hAnsi="Times New Roman" w:cs="Times New Roman"/>
          <w:b/>
          <w:bCs/>
        </w:rPr>
        <w:t>o</w:t>
      </w:r>
      <w:r w:rsidR="001D7E28" w:rsidRPr="00024E4C">
        <w:rPr>
          <w:rFonts w:ascii="Times New Roman" w:hAnsi="Times New Roman" w:cs="Times New Roman"/>
          <w:b/>
          <w:bCs/>
        </w:rPr>
        <w:t> </w:t>
      </w:r>
      <w:r w:rsidR="00534922" w:rsidRPr="00024E4C">
        <w:rPr>
          <w:rFonts w:ascii="Times New Roman" w:hAnsi="Times New Roman" w:cs="Times New Roman"/>
          <w:b/>
          <w:bCs/>
        </w:rPr>
        <w:t>X</w:t>
      </w:r>
      <w:r w:rsidR="00ED2AC8">
        <w:rPr>
          <w:rFonts w:ascii="Times New Roman" w:hAnsi="Times New Roman" w:cs="Times New Roman"/>
          <w:b/>
          <w:bCs/>
        </w:rPr>
        <w:t>V</w:t>
      </w:r>
      <w:r w:rsidR="003D7883">
        <w:rPr>
          <w:rFonts w:ascii="Times New Roman" w:hAnsi="Times New Roman" w:cs="Times New Roman"/>
          <w:b/>
          <w:bCs/>
        </w:rPr>
        <w:t>I</w:t>
      </w:r>
      <w:r w:rsidR="00125A68">
        <w:rPr>
          <w:rFonts w:ascii="Times New Roman" w:hAnsi="Times New Roman" w:cs="Times New Roman"/>
          <w:b/>
          <w:bCs/>
        </w:rPr>
        <w:t>.</w:t>
      </w:r>
      <w:r w:rsidR="00E603A0">
        <w:rPr>
          <w:rFonts w:ascii="Times New Roman" w:hAnsi="Times New Roman" w:cs="Times New Roman"/>
          <w:b/>
          <w:bCs/>
        </w:rPr>
        <w:t xml:space="preserve"> </w:t>
      </w:r>
      <w:r w:rsidRPr="00024E4C">
        <w:rPr>
          <w:rFonts w:ascii="Times New Roman" w:hAnsi="Times New Roman" w:cs="Times New Roman"/>
          <w:b/>
          <w:bCs/>
        </w:rPr>
        <w:t>zasadnutia Obecného zastupiteľstva v Odoríne,</w:t>
      </w:r>
    </w:p>
    <w:p w:rsidR="004E18E4" w:rsidRPr="00024E4C" w:rsidRDefault="00795AA3" w:rsidP="00795A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hAnsi="Times New Roman" w:cs="Times New Roman"/>
          <w:b/>
          <w:bCs/>
          <w:sz w:val="24"/>
          <w:szCs w:val="24"/>
        </w:rPr>
        <w:t xml:space="preserve">zo dňa </w:t>
      </w:r>
      <w:r w:rsidR="0090256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D7883">
        <w:rPr>
          <w:rFonts w:ascii="Times New Roman" w:hAnsi="Times New Roman" w:cs="Times New Roman"/>
          <w:b/>
          <w:bCs/>
          <w:sz w:val="24"/>
          <w:szCs w:val="24"/>
        </w:rPr>
        <w:t>3.05</w:t>
      </w:r>
      <w:r w:rsidR="00902569">
        <w:rPr>
          <w:rFonts w:ascii="Times New Roman" w:hAnsi="Times New Roman" w:cs="Times New Roman"/>
          <w:b/>
          <w:bCs/>
          <w:sz w:val="24"/>
          <w:szCs w:val="24"/>
        </w:rPr>
        <w:t>.2017</w:t>
      </w:r>
      <w:r w:rsidR="008B29CD">
        <w:rPr>
          <w:rFonts w:ascii="Times New Roman" w:hAnsi="Times New Roman" w:cs="Times New Roman"/>
          <w:b/>
          <w:bCs/>
          <w:sz w:val="24"/>
          <w:szCs w:val="24"/>
        </w:rPr>
        <w:t xml:space="preserve"> o 1</w:t>
      </w:r>
      <w:r w:rsidR="00A743C1">
        <w:rPr>
          <w:rFonts w:ascii="Times New Roman" w:hAnsi="Times New Roman" w:cs="Times New Roman"/>
          <w:b/>
          <w:bCs/>
          <w:sz w:val="24"/>
          <w:szCs w:val="24"/>
        </w:rPr>
        <w:t>7.35</w:t>
      </w:r>
      <w:r w:rsidR="00534922" w:rsidRPr="00024E4C">
        <w:rPr>
          <w:rFonts w:ascii="Times New Roman" w:hAnsi="Times New Roman" w:cs="Times New Roman"/>
          <w:b/>
          <w:bCs/>
          <w:sz w:val="24"/>
          <w:szCs w:val="24"/>
        </w:rPr>
        <w:t xml:space="preserve"> hod.</w:t>
      </w:r>
    </w:p>
    <w:p w:rsidR="004E18E4" w:rsidRPr="00024E4C" w:rsidRDefault="004E18E4" w:rsidP="004E18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82685" w:rsidRPr="00024E4C" w:rsidRDefault="00482685" w:rsidP="004E18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044B4" w:rsidRPr="00024E4C" w:rsidRDefault="00B044B4" w:rsidP="00B044B4">
      <w:pPr>
        <w:pStyle w:val="Default"/>
        <w:rPr>
          <w:rFonts w:ascii="Times New Roman" w:hAnsi="Times New Roman" w:cs="Times New Roman"/>
        </w:rPr>
      </w:pPr>
    </w:p>
    <w:p w:rsidR="004E18E4" w:rsidRPr="00024E4C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hAnsi="Times New Roman" w:cs="Times New Roman"/>
          <w:b/>
          <w:bCs/>
          <w:sz w:val="24"/>
          <w:szCs w:val="24"/>
        </w:rPr>
        <w:t>Obecné zastupiteľstvo na svojom zasadnutí prerokovalo:</w:t>
      </w:r>
    </w:p>
    <w:p w:rsidR="00F71541" w:rsidRDefault="00F71541" w:rsidP="001D7E28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E18E4" w:rsidRPr="00A743C1" w:rsidRDefault="00B044B4" w:rsidP="00A743C1">
      <w:pPr>
        <w:autoSpaceDE w:val="0"/>
        <w:autoSpaceDN w:val="0"/>
        <w:adjustRightInd w:val="0"/>
        <w:rPr>
          <w:rFonts w:ascii="Times New Roman" w:hAnsi="Times New Roman" w:cs="Times New Roman"/>
          <w:iCs/>
          <w:sz w:val="24"/>
          <w:szCs w:val="24"/>
          <w:lang w:eastAsia="cs-CZ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Program</w:t>
      </w:r>
      <w:r w:rsidR="004E18E4" w:rsidRPr="00024E4C">
        <w:rPr>
          <w:rFonts w:ascii="Times New Roman" w:hAnsi="Times New Roman" w:cs="Times New Roman"/>
          <w:sz w:val="24"/>
          <w:szCs w:val="24"/>
        </w:rPr>
        <w:t xml:space="preserve"> podľa pozvánky</w:t>
      </w:r>
    </w:p>
    <w:p w:rsidR="004E18E4" w:rsidRPr="00CB7EF4" w:rsidRDefault="00B044B4" w:rsidP="004E18E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</w:pP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  <w:t>Uznesenie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 xml:space="preserve"> č. </w:t>
      </w:r>
      <w:r w:rsidR="00ED2AC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1</w:t>
      </w:r>
      <w:r w:rsidR="003D7883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2</w:t>
      </w:r>
      <w:r w:rsidR="0090256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0/2017</w:t>
      </w:r>
    </w:p>
    <w:p w:rsidR="00CB7EF4" w:rsidRPr="00024E4C" w:rsidRDefault="00CB7EF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E18E4" w:rsidRPr="00024E4C" w:rsidRDefault="00B044B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OZ  v Odoríne </w:t>
      </w:r>
      <w:r w:rsidR="004E18E4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po prerokovaní</w:t>
      </w:r>
    </w:p>
    <w:p w:rsidR="004E18E4" w:rsidRPr="00024E4C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71541" w:rsidRDefault="00F71541" w:rsidP="004E18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E18E4" w:rsidRPr="00024E4C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4E18E4" w:rsidRPr="00024E4C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E18E4" w:rsidRPr="00024E4C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E18E4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Program podľa pozvánky aj s doplneným</w:t>
      </w:r>
      <w:r w:rsidR="0035000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bodom</w:t>
      </w:r>
      <w:r w:rsidR="00CC1BA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</w:p>
    <w:p w:rsidR="00CC1BA2" w:rsidRDefault="00CC1BA2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02569" w:rsidRDefault="003D7883" w:rsidP="00CC1BA2">
      <w:pPr>
        <w:pStyle w:val="Odsekzoznamu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Vyradenie osobného motorového vozidla </w:t>
      </w:r>
      <w:r w:rsidR="00F55E5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Felícia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SN 972</w:t>
      </w:r>
      <w:r w:rsidR="00F55E5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AK</w:t>
      </w:r>
    </w:p>
    <w:p w:rsidR="003D7883" w:rsidRDefault="003D7883" w:rsidP="00CC1BA2">
      <w:pPr>
        <w:pStyle w:val="Normlnywebov"/>
        <w:spacing w:before="0" w:beforeAutospacing="0" w:after="0" w:afterAutospacing="0"/>
        <w:jc w:val="both"/>
      </w:pPr>
    </w:p>
    <w:p w:rsidR="00CC1BA2" w:rsidRPr="00024E4C" w:rsidRDefault="00CC1BA2" w:rsidP="00CC1BA2">
      <w:pPr>
        <w:pStyle w:val="Normlnywebov"/>
        <w:spacing w:before="0" w:beforeAutospacing="0" w:after="0" w:afterAutospacing="0"/>
        <w:jc w:val="both"/>
      </w:pPr>
      <w:r w:rsidRPr="00024E4C">
        <w:t xml:space="preserve">Za zapisovateľku určila starostka obce pracovníčku OcÚ, </w:t>
      </w:r>
      <w:r>
        <w:t>Bc. Vlastu Baluchovú</w:t>
      </w:r>
      <w:r w:rsidRPr="00024E4C">
        <w:t>.</w:t>
      </w:r>
    </w:p>
    <w:p w:rsidR="003D7883" w:rsidRPr="00281A6B" w:rsidRDefault="00CC1BA2" w:rsidP="003D7883">
      <w:pPr>
        <w:pStyle w:val="Normlnywebov"/>
        <w:spacing w:before="0" w:beforeAutospacing="0" w:after="0" w:afterAutospacing="0"/>
        <w:jc w:val="both"/>
        <w:rPr>
          <w:caps/>
        </w:rPr>
      </w:pPr>
      <w:r w:rsidRPr="00024E4C">
        <w:t xml:space="preserve">Za overovateľov zápisnice určila  poslancov OZ: </w:t>
      </w:r>
      <w:r w:rsidR="003D7883">
        <w:t>Ing. Annu Jackovú, Bc. Antona Balucha</w:t>
      </w:r>
    </w:p>
    <w:p w:rsidR="00CC1BA2" w:rsidRPr="00281A6B" w:rsidRDefault="00CC1BA2" w:rsidP="00CC1BA2">
      <w:pPr>
        <w:pStyle w:val="Normlnywebov"/>
        <w:spacing w:before="0" w:beforeAutospacing="0" w:after="0" w:afterAutospacing="0"/>
        <w:jc w:val="both"/>
        <w:rPr>
          <w:caps/>
        </w:rPr>
      </w:pPr>
      <w:r w:rsidRPr="00024E4C">
        <w:t xml:space="preserve">Za členov návrhovej a mandátovej komisie: </w:t>
      </w:r>
      <w:r w:rsidR="00281A6B">
        <w:t xml:space="preserve">Ing. Juraja Kubinu a Ing. </w:t>
      </w:r>
      <w:r w:rsidR="003D7883">
        <w:t>Peter Streber</w:t>
      </w:r>
    </w:p>
    <w:p w:rsidR="00CC1BA2" w:rsidRDefault="00CC1BA2" w:rsidP="00CC1BA2">
      <w:pPr>
        <w:pStyle w:val="Normlnywebov"/>
        <w:spacing w:before="0" w:beforeAutospacing="0" w:after="0" w:afterAutospacing="0"/>
        <w:jc w:val="both"/>
      </w:pPr>
      <w:r w:rsidRPr="00024E4C">
        <w:t>Program, overovateľov, členov návrhovej a mandátovej komisie a zapisovateľa OZ schválilo.</w:t>
      </w:r>
    </w:p>
    <w:p w:rsidR="00F55E59" w:rsidRPr="00024E4C" w:rsidRDefault="00F55E59" w:rsidP="00CC1BA2">
      <w:pPr>
        <w:pStyle w:val="Normlnywebov"/>
        <w:spacing w:before="0" w:beforeAutospacing="0" w:after="0" w:afterAutospacing="0"/>
        <w:jc w:val="both"/>
      </w:pPr>
      <w:r>
        <w:t>Miroslav Čuj, Marek Čarnoký - ospravedlnení z pracovných dôvodov</w:t>
      </w:r>
    </w:p>
    <w:p w:rsidR="00CC1BA2" w:rsidRPr="00024E4C" w:rsidRDefault="00CC1BA2" w:rsidP="00191826">
      <w:pPr>
        <w:pStyle w:val="Odsekzoznamu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808A0" w:rsidRPr="00024E4C" w:rsidRDefault="00A808A0" w:rsidP="00A808A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Hlasovanie: </w:t>
      </w:r>
    </w:p>
    <w:p w:rsidR="000A0DD6" w:rsidRPr="00DE075B" w:rsidRDefault="000A0DD6" w:rsidP="000A0DD6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Za: </w:t>
      </w:r>
      <w:r w:rsidRPr="00024E4C">
        <w:rPr>
          <w:rFonts w:ascii="Times New Roman" w:hAnsi="Times New Roman" w:cs="Times New Roman"/>
          <w:sz w:val="24"/>
          <w:szCs w:val="24"/>
        </w:rPr>
        <w:t xml:space="preserve"> </w:t>
      </w:r>
      <w:r w:rsidR="00350005">
        <w:rPr>
          <w:rFonts w:ascii="Times New Roman" w:hAnsi="Times New Roman" w:cs="Times New Roman"/>
          <w:sz w:val="24"/>
          <w:szCs w:val="24"/>
        </w:rPr>
        <w:t>Ing. Anna Jacková,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54BE">
        <w:rPr>
          <w:rFonts w:ascii="Times New Roman" w:eastAsia="Calibri" w:hAnsi="Times New Roman" w:cs="Times New Roman"/>
          <w:sz w:val="24"/>
          <w:szCs w:val="24"/>
        </w:rPr>
        <w:t>Bc. Anton Baluch</w:t>
      </w:r>
      <w:r w:rsidR="000162A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AD108B">
        <w:rPr>
          <w:rFonts w:ascii="Times New Roman" w:eastAsia="Calibri" w:hAnsi="Times New Roman" w:cs="Times New Roman"/>
          <w:sz w:val="24"/>
          <w:szCs w:val="24"/>
        </w:rPr>
        <w:t>Ing. arch. Juraj Kubina</w:t>
      </w:r>
      <w:r w:rsidR="00AF09C3">
        <w:rPr>
          <w:rFonts w:ascii="Times New Roman" w:eastAsia="Calibri" w:hAnsi="Times New Roman" w:cs="Times New Roman"/>
          <w:sz w:val="24"/>
          <w:szCs w:val="24"/>
        </w:rPr>
        <w:t>, Mgr. Jana Topoliová, PhD.</w:t>
      </w:r>
      <w:r w:rsidR="003D7883">
        <w:rPr>
          <w:rFonts w:ascii="Times New Roman" w:eastAsia="Calibri" w:hAnsi="Times New Roman" w:cs="Times New Roman"/>
          <w:sz w:val="24"/>
          <w:szCs w:val="24"/>
        </w:rPr>
        <w:t>, Ing. Peter Streber</w:t>
      </w:r>
    </w:p>
    <w:p w:rsidR="00A808A0" w:rsidRPr="00024E4C" w:rsidRDefault="00A808A0" w:rsidP="00A808A0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 Proti: 0;</w:t>
      </w:r>
    </w:p>
    <w:p w:rsidR="00802997" w:rsidRPr="00EC4368" w:rsidRDefault="00A808A0" w:rsidP="00EC436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Zd</w:t>
      </w:r>
      <w:r w:rsidR="00F71541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r</w:t>
      </w: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žal sa: 0;</w:t>
      </w:r>
    </w:p>
    <w:p w:rsidR="00F71541" w:rsidRPr="00024E4C" w:rsidRDefault="00F71541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E18E4" w:rsidRPr="00024E4C" w:rsidRDefault="00B044B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Odoríne, dňa </w:t>
      </w:r>
      <w:r w:rsidR="00C90F2D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3D7883">
        <w:rPr>
          <w:rFonts w:ascii="Times New Roman" w:eastAsia="Times New Roman" w:hAnsi="Times New Roman" w:cs="Times New Roman"/>
          <w:sz w:val="24"/>
          <w:szCs w:val="24"/>
          <w:lang w:eastAsia="sk-SK"/>
        </w:rPr>
        <w:t>3.05</w:t>
      </w:r>
      <w:r w:rsidR="00C90F2D">
        <w:rPr>
          <w:rFonts w:ascii="Times New Roman" w:eastAsia="Times New Roman" w:hAnsi="Times New Roman" w:cs="Times New Roman"/>
          <w:sz w:val="24"/>
          <w:szCs w:val="24"/>
          <w:lang w:eastAsia="sk-SK"/>
        </w:rPr>
        <w:t>.2017</w:t>
      </w:r>
      <w:r w:rsidR="00A808A0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A808A0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A808A0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A808A0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A808A0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E18E4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Ing. Mária Goduľová</w:t>
      </w:r>
      <w:r w:rsidR="00FA478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v.r.</w:t>
      </w:r>
    </w:p>
    <w:p w:rsidR="00CB7EF4" w:rsidRDefault="00A808A0" w:rsidP="00B416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F458D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</w:t>
      </w:r>
      <w:r w:rsidR="00A743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</w:t>
      </w:r>
      <w:r w:rsidR="00F458D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  <w:r w:rsidR="00795AA3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 w:rsidR="00DE075B">
        <w:rPr>
          <w:rFonts w:ascii="Times New Roman" w:eastAsia="Times New Roman" w:hAnsi="Times New Roman" w:cs="Times New Roman"/>
          <w:sz w:val="24"/>
          <w:szCs w:val="24"/>
          <w:lang w:eastAsia="sk-SK"/>
        </w:rPr>
        <w:t>tarostka obce</w:t>
      </w:r>
    </w:p>
    <w:p w:rsidR="00A743C1" w:rsidRDefault="00A743C1" w:rsidP="00B416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743C1" w:rsidRDefault="00A743C1" w:rsidP="00B416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743C1" w:rsidRPr="00B416A1" w:rsidRDefault="00A743C1" w:rsidP="00B416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044B4" w:rsidRPr="00CB7EF4" w:rsidRDefault="00B044B4" w:rsidP="00B044B4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  <w:t>Uznesenie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 xml:space="preserve"> č. </w:t>
      </w:r>
      <w:r w:rsidR="001977E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1</w:t>
      </w:r>
      <w:r w:rsidR="003D7883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2</w:t>
      </w:r>
      <w:r w:rsidR="002949C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1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/201</w:t>
      </w:r>
      <w:r w:rsidR="0061718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7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;</w:t>
      </w:r>
    </w:p>
    <w:p w:rsidR="00B044B4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OZ  v Odoríne po prerokovaní</w:t>
      </w:r>
    </w:p>
    <w:p w:rsidR="00D8792E" w:rsidRDefault="00D8792E" w:rsidP="00D879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D8792E" w:rsidRPr="00024E4C" w:rsidRDefault="00D8792E" w:rsidP="00D879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A743C1" w:rsidRDefault="00A743C1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743C1" w:rsidRDefault="00A743C1" w:rsidP="00A743C1">
      <w:pPr>
        <w:pStyle w:val="Odsekzoznamu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Rozpočtové opatrenie č. 1</w:t>
      </w:r>
    </w:p>
    <w:p w:rsidR="00A743C1" w:rsidRDefault="00A743C1" w:rsidP="00A743C1">
      <w:pPr>
        <w:pStyle w:val="Odsekzoznamu"/>
        <w:autoSpaceDE w:val="0"/>
        <w:autoSpaceDN w:val="0"/>
        <w:adjustRightInd w:val="0"/>
        <w:jc w:val="both"/>
        <w:rPr>
          <w:bCs/>
          <w:iCs/>
          <w:lang w:val="cs-CZ" w:eastAsia="cs-CZ"/>
        </w:rPr>
      </w:pPr>
    </w:p>
    <w:tbl>
      <w:tblPr>
        <w:tblW w:w="0" w:type="auto"/>
        <w:tblInd w:w="1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02"/>
        <w:gridCol w:w="1821"/>
        <w:gridCol w:w="1893"/>
        <w:gridCol w:w="1821"/>
      </w:tblGrid>
      <w:tr w:rsidR="00A743C1" w:rsidRPr="00883941" w:rsidTr="001479F4">
        <w:tc>
          <w:tcPr>
            <w:tcW w:w="2302" w:type="dxa"/>
          </w:tcPr>
          <w:p w:rsidR="00A743C1" w:rsidRPr="00883941" w:rsidRDefault="00A743C1" w:rsidP="001479F4">
            <w:pPr>
              <w:pStyle w:val="Odsekzoznamu"/>
              <w:autoSpaceDE w:val="0"/>
              <w:autoSpaceDN w:val="0"/>
              <w:adjustRightInd w:val="0"/>
              <w:ind w:left="0"/>
              <w:jc w:val="both"/>
              <w:rPr>
                <w:rFonts w:ascii="Calibri" w:eastAsia="Calibri" w:hAnsi="Calibri"/>
                <w:bCs/>
                <w:iCs/>
                <w:lang w:val="cs-CZ" w:eastAsia="cs-CZ"/>
              </w:rPr>
            </w:pPr>
            <w:r w:rsidRPr="00883941">
              <w:rPr>
                <w:rFonts w:ascii="Calibri" w:eastAsia="Calibri" w:hAnsi="Calibri"/>
                <w:bCs/>
                <w:iCs/>
                <w:lang w:val="cs-CZ" w:eastAsia="cs-CZ"/>
              </w:rPr>
              <w:t>Rozpočet</w:t>
            </w:r>
          </w:p>
        </w:tc>
        <w:tc>
          <w:tcPr>
            <w:tcW w:w="2302" w:type="dxa"/>
          </w:tcPr>
          <w:p w:rsidR="00A743C1" w:rsidRPr="00883941" w:rsidRDefault="00A743C1" w:rsidP="001479F4">
            <w:pPr>
              <w:pStyle w:val="Odsekzoznamu"/>
              <w:autoSpaceDE w:val="0"/>
              <w:autoSpaceDN w:val="0"/>
              <w:adjustRightInd w:val="0"/>
              <w:ind w:left="0"/>
              <w:jc w:val="both"/>
              <w:rPr>
                <w:rFonts w:ascii="Calibri" w:eastAsia="Calibri" w:hAnsi="Calibri"/>
                <w:bCs/>
                <w:iCs/>
                <w:lang w:val="cs-CZ" w:eastAsia="cs-CZ"/>
              </w:rPr>
            </w:pPr>
            <w:r w:rsidRPr="00883941">
              <w:rPr>
                <w:rFonts w:ascii="Calibri" w:eastAsia="Calibri" w:hAnsi="Calibri"/>
                <w:bCs/>
                <w:iCs/>
                <w:lang w:val="cs-CZ" w:eastAsia="cs-CZ"/>
              </w:rPr>
              <w:t>Suma zmeny</w:t>
            </w:r>
          </w:p>
        </w:tc>
        <w:tc>
          <w:tcPr>
            <w:tcW w:w="2303" w:type="dxa"/>
          </w:tcPr>
          <w:p w:rsidR="00A743C1" w:rsidRPr="00883941" w:rsidRDefault="00A743C1" w:rsidP="001479F4">
            <w:pPr>
              <w:pStyle w:val="Odsekzoznamu"/>
              <w:autoSpaceDE w:val="0"/>
              <w:autoSpaceDN w:val="0"/>
              <w:adjustRightInd w:val="0"/>
              <w:ind w:left="0"/>
              <w:jc w:val="both"/>
              <w:rPr>
                <w:rFonts w:ascii="Calibri" w:eastAsia="Calibri" w:hAnsi="Calibri"/>
                <w:bCs/>
                <w:iCs/>
                <w:lang w:val="cs-CZ" w:eastAsia="cs-CZ"/>
              </w:rPr>
            </w:pPr>
            <w:r w:rsidRPr="00883941">
              <w:rPr>
                <w:rFonts w:ascii="Calibri" w:eastAsia="Calibri" w:hAnsi="Calibri"/>
                <w:bCs/>
                <w:iCs/>
                <w:lang w:val="cs-CZ" w:eastAsia="cs-CZ"/>
              </w:rPr>
              <w:t>Rozpočet</w:t>
            </w:r>
          </w:p>
        </w:tc>
        <w:tc>
          <w:tcPr>
            <w:tcW w:w="2303" w:type="dxa"/>
          </w:tcPr>
          <w:p w:rsidR="00A743C1" w:rsidRPr="00883941" w:rsidRDefault="00A743C1" w:rsidP="001479F4">
            <w:pPr>
              <w:pStyle w:val="Odsekzoznamu"/>
              <w:autoSpaceDE w:val="0"/>
              <w:autoSpaceDN w:val="0"/>
              <w:adjustRightInd w:val="0"/>
              <w:ind w:left="0"/>
              <w:jc w:val="both"/>
              <w:rPr>
                <w:rFonts w:ascii="Calibri" w:eastAsia="Calibri" w:hAnsi="Calibri"/>
                <w:bCs/>
                <w:iCs/>
                <w:lang w:val="cs-CZ" w:eastAsia="cs-CZ"/>
              </w:rPr>
            </w:pPr>
            <w:r w:rsidRPr="00883941">
              <w:rPr>
                <w:rFonts w:ascii="Calibri" w:eastAsia="Calibri" w:hAnsi="Calibri"/>
                <w:bCs/>
                <w:iCs/>
                <w:lang w:val="cs-CZ" w:eastAsia="cs-CZ"/>
              </w:rPr>
              <w:t>Suma zmeny</w:t>
            </w:r>
          </w:p>
        </w:tc>
      </w:tr>
      <w:tr w:rsidR="00A743C1" w:rsidRPr="00883941" w:rsidTr="001479F4">
        <w:tc>
          <w:tcPr>
            <w:tcW w:w="2302" w:type="dxa"/>
          </w:tcPr>
          <w:p w:rsidR="00A743C1" w:rsidRPr="00883941" w:rsidRDefault="00A743C1" w:rsidP="001479F4">
            <w:pPr>
              <w:pStyle w:val="Odsekzoznamu"/>
              <w:autoSpaceDE w:val="0"/>
              <w:autoSpaceDN w:val="0"/>
              <w:adjustRightInd w:val="0"/>
              <w:ind w:left="0"/>
              <w:jc w:val="both"/>
              <w:rPr>
                <w:rFonts w:ascii="Calibri" w:eastAsia="Calibri" w:hAnsi="Calibri"/>
                <w:bCs/>
                <w:iCs/>
                <w:lang w:val="cs-CZ" w:eastAsia="cs-CZ"/>
              </w:rPr>
            </w:pPr>
            <w:r w:rsidRPr="00883941">
              <w:rPr>
                <w:rFonts w:ascii="Calibri" w:eastAsia="Calibri" w:hAnsi="Calibri"/>
                <w:bCs/>
                <w:iCs/>
                <w:lang w:val="cs-CZ" w:eastAsia="cs-CZ"/>
              </w:rPr>
              <w:t>V 633006-0111-41</w:t>
            </w:r>
          </w:p>
        </w:tc>
        <w:tc>
          <w:tcPr>
            <w:tcW w:w="2302" w:type="dxa"/>
          </w:tcPr>
          <w:p w:rsidR="00A743C1" w:rsidRPr="00883941" w:rsidRDefault="00A743C1" w:rsidP="001479F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eastAsia="Calibri" w:hAnsi="Calibri"/>
                <w:bCs/>
                <w:iCs/>
                <w:lang w:val="cs-CZ" w:eastAsia="cs-CZ"/>
              </w:rPr>
            </w:pPr>
            <w:r w:rsidRPr="00883941">
              <w:rPr>
                <w:rFonts w:ascii="Calibri" w:eastAsia="Calibri" w:hAnsi="Calibri"/>
                <w:bCs/>
                <w:iCs/>
                <w:lang w:val="cs-CZ" w:eastAsia="cs-CZ"/>
              </w:rPr>
              <w:t xml:space="preserve">1 500,00 </w:t>
            </w:r>
            <w:r w:rsidRPr="00883941">
              <w:rPr>
                <w:rFonts w:ascii="Calibri" w:eastAsia="Calibri" w:hAnsi="Calibri" w:cs="Calibri"/>
                <w:bCs/>
                <w:iCs/>
                <w:lang w:val="cs-CZ" w:eastAsia="cs-CZ"/>
              </w:rPr>
              <w:t>€</w:t>
            </w:r>
          </w:p>
        </w:tc>
        <w:tc>
          <w:tcPr>
            <w:tcW w:w="2303" w:type="dxa"/>
          </w:tcPr>
          <w:p w:rsidR="00A743C1" w:rsidRPr="00883941" w:rsidRDefault="00A743C1" w:rsidP="001479F4">
            <w:pPr>
              <w:pStyle w:val="Odsekzoznamu"/>
              <w:autoSpaceDE w:val="0"/>
              <w:autoSpaceDN w:val="0"/>
              <w:adjustRightInd w:val="0"/>
              <w:ind w:left="0"/>
              <w:jc w:val="both"/>
              <w:rPr>
                <w:rFonts w:ascii="Calibri" w:eastAsia="Calibri" w:hAnsi="Calibri"/>
                <w:bCs/>
                <w:iCs/>
                <w:lang w:val="cs-CZ" w:eastAsia="cs-CZ"/>
              </w:rPr>
            </w:pPr>
            <w:r w:rsidRPr="00883941">
              <w:rPr>
                <w:rFonts w:ascii="Calibri" w:eastAsia="Calibri" w:hAnsi="Calibri"/>
                <w:bCs/>
                <w:iCs/>
                <w:lang w:val="cs-CZ" w:eastAsia="cs-CZ"/>
              </w:rPr>
              <w:t>V 642002-1020-41</w:t>
            </w:r>
          </w:p>
        </w:tc>
        <w:tc>
          <w:tcPr>
            <w:tcW w:w="2303" w:type="dxa"/>
          </w:tcPr>
          <w:p w:rsidR="00A743C1" w:rsidRPr="00883941" w:rsidRDefault="00A743C1" w:rsidP="001479F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eastAsia="Calibri" w:hAnsi="Calibri"/>
                <w:bCs/>
                <w:iCs/>
                <w:lang w:val="cs-CZ" w:eastAsia="cs-CZ"/>
              </w:rPr>
            </w:pPr>
            <w:r w:rsidRPr="00883941">
              <w:rPr>
                <w:rFonts w:ascii="Calibri" w:eastAsia="Calibri" w:hAnsi="Calibri"/>
                <w:bCs/>
                <w:iCs/>
                <w:lang w:val="cs-CZ" w:eastAsia="cs-CZ"/>
              </w:rPr>
              <w:t xml:space="preserve">1 500,00 </w:t>
            </w:r>
            <w:r w:rsidRPr="00883941">
              <w:rPr>
                <w:rFonts w:ascii="Calibri" w:eastAsia="Calibri" w:hAnsi="Calibri" w:cs="Calibri"/>
                <w:bCs/>
                <w:iCs/>
                <w:lang w:val="cs-CZ" w:eastAsia="cs-CZ"/>
              </w:rPr>
              <w:t>€</w:t>
            </w:r>
          </w:p>
        </w:tc>
      </w:tr>
      <w:tr w:rsidR="00A743C1" w:rsidRPr="00883941" w:rsidTr="001479F4">
        <w:tc>
          <w:tcPr>
            <w:tcW w:w="2302" w:type="dxa"/>
          </w:tcPr>
          <w:p w:rsidR="00A743C1" w:rsidRPr="00883941" w:rsidRDefault="00A743C1" w:rsidP="001479F4">
            <w:pPr>
              <w:pStyle w:val="Odsekzoznamu"/>
              <w:autoSpaceDE w:val="0"/>
              <w:autoSpaceDN w:val="0"/>
              <w:adjustRightInd w:val="0"/>
              <w:ind w:left="0"/>
              <w:jc w:val="both"/>
              <w:rPr>
                <w:rFonts w:ascii="Calibri" w:eastAsia="Calibri" w:hAnsi="Calibri"/>
                <w:bCs/>
                <w:iCs/>
                <w:lang w:val="cs-CZ" w:eastAsia="cs-CZ"/>
              </w:rPr>
            </w:pPr>
            <w:r w:rsidRPr="00883941">
              <w:rPr>
                <w:rFonts w:ascii="Calibri" w:eastAsia="Calibri" w:hAnsi="Calibri"/>
                <w:bCs/>
                <w:iCs/>
                <w:lang w:val="cs-CZ" w:eastAsia="cs-CZ"/>
              </w:rPr>
              <w:t>V714001-0451-41</w:t>
            </w:r>
          </w:p>
        </w:tc>
        <w:tc>
          <w:tcPr>
            <w:tcW w:w="2302" w:type="dxa"/>
          </w:tcPr>
          <w:p w:rsidR="00A743C1" w:rsidRPr="00883941" w:rsidRDefault="00A743C1" w:rsidP="001479F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eastAsia="Calibri" w:hAnsi="Calibri"/>
                <w:bCs/>
                <w:iCs/>
                <w:lang w:val="cs-CZ" w:eastAsia="cs-CZ"/>
              </w:rPr>
            </w:pPr>
            <w:r w:rsidRPr="00883941">
              <w:rPr>
                <w:rFonts w:ascii="Calibri" w:eastAsia="Calibri" w:hAnsi="Calibri"/>
                <w:bCs/>
                <w:iCs/>
                <w:lang w:val="cs-CZ" w:eastAsia="cs-CZ"/>
              </w:rPr>
              <w:t xml:space="preserve">800,00 </w:t>
            </w:r>
            <w:r w:rsidRPr="00883941">
              <w:rPr>
                <w:rFonts w:ascii="Calibri" w:eastAsia="Calibri" w:hAnsi="Calibri" w:cs="Calibri"/>
                <w:bCs/>
                <w:iCs/>
                <w:lang w:val="cs-CZ" w:eastAsia="cs-CZ"/>
              </w:rPr>
              <w:t>€</w:t>
            </w:r>
          </w:p>
        </w:tc>
        <w:tc>
          <w:tcPr>
            <w:tcW w:w="2303" w:type="dxa"/>
          </w:tcPr>
          <w:p w:rsidR="00A743C1" w:rsidRPr="00883941" w:rsidRDefault="00A743C1" w:rsidP="001479F4">
            <w:pPr>
              <w:pStyle w:val="Odsekzoznamu"/>
              <w:autoSpaceDE w:val="0"/>
              <w:autoSpaceDN w:val="0"/>
              <w:adjustRightInd w:val="0"/>
              <w:ind w:left="0"/>
              <w:jc w:val="both"/>
              <w:rPr>
                <w:rFonts w:ascii="Calibri" w:eastAsia="Calibri" w:hAnsi="Calibri"/>
                <w:bCs/>
                <w:iCs/>
                <w:lang w:val="cs-CZ" w:eastAsia="cs-CZ"/>
              </w:rPr>
            </w:pPr>
            <w:r w:rsidRPr="00883941">
              <w:rPr>
                <w:rFonts w:ascii="Calibri" w:eastAsia="Calibri" w:hAnsi="Calibri"/>
                <w:bCs/>
                <w:iCs/>
                <w:lang w:val="cs-CZ" w:eastAsia="cs-CZ"/>
              </w:rPr>
              <w:t>V 716-0520-41</w:t>
            </w:r>
          </w:p>
        </w:tc>
        <w:tc>
          <w:tcPr>
            <w:tcW w:w="2303" w:type="dxa"/>
          </w:tcPr>
          <w:p w:rsidR="00A743C1" w:rsidRPr="00883941" w:rsidRDefault="00A743C1" w:rsidP="001479F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eastAsia="Calibri" w:hAnsi="Calibri"/>
                <w:bCs/>
                <w:iCs/>
                <w:lang w:val="cs-CZ" w:eastAsia="cs-CZ"/>
              </w:rPr>
            </w:pPr>
            <w:r w:rsidRPr="00883941">
              <w:rPr>
                <w:rFonts w:ascii="Calibri" w:eastAsia="Calibri" w:hAnsi="Calibri"/>
                <w:bCs/>
                <w:iCs/>
                <w:lang w:val="cs-CZ" w:eastAsia="cs-CZ"/>
              </w:rPr>
              <w:t xml:space="preserve">800,00 </w:t>
            </w:r>
            <w:r w:rsidRPr="00883941">
              <w:rPr>
                <w:rFonts w:ascii="Calibri" w:eastAsia="Calibri" w:hAnsi="Calibri" w:cs="Calibri"/>
                <w:bCs/>
                <w:iCs/>
                <w:lang w:val="cs-CZ" w:eastAsia="cs-CZ"/>
              </w:rPr>
              <w:t>€</w:t>
            </w:r>
          </w:p>
        </w:tc>
      </w:tr>
    </w:tbl>
    <w:p w:rsidR="00D8792E" w:rsidRDefault="00D8792E" w:rsidP="00A743C1">
      <w:pPr>
        <w:pStyle w:val="Odsekzoznamu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lang w:val="cs-CZ" w:eastAsia="cs-CZ"/>
        </w:rPr>
      </w:pPr>
    </w:p>
    <w:p w:rsidR="00A743C1" w:rsidRPr="00D8792E" w:rsidRDefault="00A743C1" w:rsidP="00D8792E">
      <w:pPr>
        <w:pStyle w:val="Odsekzoznamu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lang w:val="cs-CZ" w:eastAsia="cs-CZ"/>
        </w:rPr>
      </w:pPr>
      <w:r w:rsidRPr="00A743C1">
        <w:rPr>
          <w:rFonts w:ascii="Times New Roman" w:hAnsi="Times New Roman" w:cs="Times New Roman"/>
          <w:bCs/>
          <w:iCs/>
          <w:lang w:val="cs-CZ" w:eastAsia="cs-CZ"/>
        </w:rPr>
        <w:t>Presunom rozpočtových prostriedkov sa nemenia celkové príjmy a celkové výdavky.</w:t>
      </w:r>
    </w:p>
    <w:p w:rsidR="00B044B4" w:rsidRPr="00024E4C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44B56" w:rsidRPr="00024E4C" w:rsidRDefault="00F44B56" w:rsidP="00F44B5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Hlasovanie: </w:t>
      </w:r>
    </w:p>
    <w:p w:rsidR="00F44B56" w:rsidRPr="00DE075B" w:rsidRDefault="00F44B56" w:rsidP="00F44B56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Za: </w:t>
      </w:r>
      <w:r w:rsidRPr="00024E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Ing. Anna Jacková, </w:t>
      </w:r>
      <w:r>
        <w:rPr>
          <w:rFonts w:ascii="Times New Roman" w:eastAsia="Calibri" w:hAnsi="Times New Roman" w:cs="Times New Roman"/>
          <w:sz w:val="24"/>
          <w:szCs w:val="24"/>
        </w:rPr>
        <w:t>Bc. Anton Baluch, Ing. arch. Juraj Kubina, Mgr. Jana Topoliová, PhD., Ing. Peter Streber</w:t>
      </w:r>
    </w:p>
    <w:p w:rsidR="00F44B56" w:rsidRPr="00024E4C" w:rsidRDefault="00F44B56" w:rsidP="00F44B56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 Proti: 0;</w:t>
      </w:r>
    </w:p>
    <w:p w:rsidR="00F44B56" w:rsidRPr="00EC4368" w:rsidRDefault="00F44B56" w:rsidP="00F44B5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Zd</w:t>
      </w:r>
      <w:r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r</w:t>
      </w: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žal sa: 0;</w:t>
      </w:r>
    </w:p>
    <w:p w:rsidR="00F44B56" w:rsidRPr="00024E4C" w:rsidRDefault="00F44B56" w:rsidP="00F44B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44B56" w:rsidRPr="00024E4C" w:rsidRDefault="00F44B56" w:rsidP="00F44B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Odoríne, dňa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23.05.2017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Ing. Mária Goduľová</w:t>
      </w:r>
      <w:r w:rsidR="00FA478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v.r.</w:t>
      </w:r>
    </w:p>
    <w:p w:rsidR="00AF2C39" w:rsidRDefault="00F44B56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tarostka obce</w:t>
      </w:r>
    </w:p>
    <w:p w:rsidR="00181278" w:rsidRDefault="00181278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81278" w:rsidRPr="00024E4C" w:rsidRDefault="00181278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044B4" w:rsidRPr="00CB7EF4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  <w:t>Uznesenie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 xml:space="preserve"> č. </w:t>
      </w:r>
      <w:r w:rsidR="00260EC3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1</w:t>
      </w:r>
      <w:r w:rsidR="00F44B5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2</w:t>
      </w:r>
      <w:r w:rsidR="0061718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2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/201</w:t>
      </w:r>
      <w:r w:rsidR="0061718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7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;</w:t>
      </w:r>
    </w:p>
    <w:p w:rsidR="004E18E4" w:rsidRPr="00024E4C" w:rsidRDefault="004E18E4" w:rsidP="004E18E4">
      <w:pPr>
        <w:rPr>
          <w:rFonts w:ascii="Times New Roman" w:hAnsi="Times New Roman" w:cs="Times New Roman"/>
          <w:sz w:val="24"/>
          <w:szCs w:val="24"/>
        </w:rPr>
      </w:pPr>
    </w:p>
    <w:p w:rsidR="00B044B4" w:rsidRPr="00024E4C" w:rsidRDefault="00B044B4" w:rsidP="008C4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OZ  v Odoríne po prerokovaní</w:t>
      </w:r>
    </w:p>
    <w:p w:rsidR="00B044B4" w:rsidRPr="00024E4C" w:rsidRDefault="00B044B4" w:rsidP="008C4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41E9C" w:rsidRPr="00024E4C" w:rsidRDefault="00F41E9C" w:rsidP="00F41E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6A1C56" w:rsidRDefault="006A1C56" w:rsidP="008B2E05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</w:pPr>
    </w:p>
    <w:p w:rsidR="00D3101B" w:rsidRPr="00181278" w:rsidRDefault="00D8792E" w:rsidP="0018127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81278">
        <w:rPr>
          <w:rFonts w:ascii="Times New Roman" w:hAnsi="Times New Roman" w:cs="Times New Roman"/>
          <w:bCs/>
          <w:iCs/>
          <w:sz w:val="24"/>
          <w:szCs w:val="24"/>
          <w:lang w:val="cs-CZ" w:eastAsia="cs-CZ"/>
        </w:rPr>
        <w:t>doplatok  v prospech Humanitár, nezisková organizácia, Škultétyho 19, 080 01  Prešov - pre  p. Puškárovú z dôvodu, že dôchodok p. Cecílie</w:t>
      </w:r>
      <w:r w:rsidR="00181278" w:rsidRPr="00181278">
        <w:rPr>
          <w:rFonts w:ascii="Times New Roman" w:hAnsi="Times New Roman" w:cs="Times New Roman"/>
          <w:bCs/>
          <w:iCs/>
          <w:sz w:val="24"/>
          <w:szCs w:val="24"/>
          <w:lang w:val="cs-CZ" w:eastAsia="cs-CZ"/>
        </w:rPr>
        <w:t xml:space="preserve"> Puškárovej  je nízky oproti nákladom za ubytovanie. </w:t>
      </w:r>
    </w:p>
    <w:p w:rsidR="00181278" w:rsidRPr="00181278" w:rsidRDefault="00181278" w:rsidP="00181278">
      <w:pPr>
        <w:suppressAutoHyphens/>
        <w:spacing w:after="0" w:line="240" w:lineRule="auto"/>
        <w:ind w:left="114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76AED" w:rsidRPr="00B76AED" w:rsidRDefault="00B76AED" w:rsidP="00B76A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181278" w:rsidRPr="00024E4C" w:rsidRDefault="00181278" w:rsidP="0018127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Hlasovanie: </w:t>
      </w:r>
    </w:p>
    <w:p w:rsidR="00181278" w:rsidRPr="00DE075B" w:rsidRDefault="00181278" w:rsidP="00181278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Za: </w:t>
      </w:r>
      <w:r w:rsidRPr="00024E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Ing. Anna Jacková, </w:t>
      </w:r>
      <w:r>
        <w:rPr>
          <w:rFonts w:ascii="Times New Roman" w:eastAsia="Calibri" w:hAnsi="Times New Roman" w:cs="Times New Roman"/>
          <w:sz w:val="24"/>
          <w:szCs w:val="24"/>
        </w:rPr>
        <w:t>Bc. Anton Baluch, Ing. arch. Juraj Kubina, Mgr. Jana Topoliová, PhD., Ing. Peter Streber</w:t>
      </w:r>
      <w:r w:rsidR="003A2CC1">
        <w:rPr>
          <w:rFonts w:ascii="Times New Roman" w:eastAsia="Calibri" w:hAnsi="Times New Roman" w:cs="Times New Roman"/>
          <w:sz w:val="24"/>
          <w:szCs w:val="24"/>
        </w:rPr>
        <w:t>, Marek Čarnoký</w:t>
      </w:r>
    </w:p>
    <w:p w:rsidR="00181278" w:rsidRPr="00024E4C" w:rsidRDefault="00181278" w:rsidP="00181278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 Proti: 0;</w:t>
      </w:r>
    </w:p>
    <w:p w:rsidR="00181278" w:rsidRPr="00EC4368" w:rsidRDefault="00181278" w:rsidP="0018127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Zd</w:t>
      </w:r>
      <w:r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r</w:t>
      </w: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žal sa: 0;</w:t>
      </w:r>
    </w:p>
    <w:p w:rsidR="00181278" w:rsidRPr="00024E4C" w:rsidRDefault="00181278" w:rsidP="001812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81278" w:rsidRPr="00024E4C" w:rsidRDefault="00181278" w:rsidP="001812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Odoríne, dňa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23.05.2017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Ing. Mária Goduľová</w:t>
      </w:r>
      <w:r w:rsidR="00FA478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v.r.</w:t>
      </w:r>
    </w:p>
    <w:p w:rsidR="00181278" w:rsidRPr="00B416A1" w:rsidRDefault="00181278" w:rsidP="001812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tarostka obce</w:t>
      </w:r>
    </w:p>
    <w:p w:rsidR="00E12ED2" w:rsidRPr="00024E4C" w:rsidRDefault="00E12ED2" w:rsidP="00E12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05226" w:rsidRDefault="00B05226" w:rsidP="001A2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lastRenderedPageBreak/>
        <w:t>BERIE NA VEDOMIE</w:t>
      </w:r>
    </w:p>
    <w:p w:rsidR="00B05226" w:rsidRDefault="00B05226" w:rsidP="001A2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13DBD" w:rsidRDefault="007F08A3" w:rsidP="003A2CC1">
      <w:pPr>
        <w:pStyle w:val="Odsekzoznamu"/>
        <w:numPr>
          <w:ilvl w:val="0"/>
          <w:numId w:val="28"/>
        </w:num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Návrh PHSR pre obec Odorín 2017-2022</w:t>
      </w:r>
    </w:p>
    <w:p w:rsidR="004F1037" w:rsidRDefault="004F1037" w:rsidP="003A2CC1">
      <w:pPr>
        <w:pStyle w:val="Odsekzoznamu"/>
        <w:numPr>
          <w:ilvl w:val="0"/>
          <w:numId w:val="28"/>
        </w:num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Správu o výsledkoch kontrolnej činnosti č. 01/2017/ocz</w:t>
      </w:r>
    </w:p>
    <w:p w:rsidR="004F1037" w:rsidRDefault="004F1037" w:rsidP="003A2CC1">
      <w:pPr>
        <w:pStyle w:val="Odsekzoznamu"/>
        <w:numPr>
          <w:ilvl w:val="0"/>
          <w:numId w:val="28"/>
        </w:num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Žiadosť RKC farnosť Odorín o poskytnutie finančného príspevku na zakúpenia relikviára</w:t>
      </w:r>
    </w:p>
    <w:p w:rsidR="004F1037" w:rsidRPr="007F08A3" w:rsidRDefault="004F1037" w:rsidP="003A2CC1">
      <w:pPr>
        <w:pStyle w:val="Odsekzoznamu"/>
        <w:numPr>
          <w:ilvl w:val="0"/>
          <w:numId w:val="28"/>
        </w:num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List (ohlasovacia povinnosť) Vladimíra Ogurčáka za účelom prekrytia existujúceho chodníka</w:t>
      </w:r>
    </w:p>
    <w:p w:rsidR="003A2CC1" w:rsidRPr="003A2CC1" w:rsidRDefault="003A2CC1" w:rsidP="003A2CC1">
      <w:pPr>
        <w:numPr>
          <w:ilvl w:val="0"/>
          <w:numId w:val="28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3A2CC1">
        <w:rPr>
          <w:rFonts w:ascii="Times New Roman" w:hAnsi="Times New Roman" w:cs="Times New Roman"/>
          <w:sz w:val="24"/>
          <w:szCs w:val="24"/>
          <w:lang w:eastAsia="sk-SK"/>
        </w:rPr>
        <w:t>Bytovky s.č. 248, 249, žiadajú pozemok len po studňu, p. Kubina - min,5x som hovoril, aby to odkúpili celé a taktiež bytovka s.č. 250</w:t>
      </w:r>
    </w:p>
    <w:p w:rsidR="003A2CC1" w:rsidRPr="003A2CC1" w:rsidRDefault="003A2CC1" w:rsidP="003A2CC1">
      <w:pPr>
        <w:numPr>
          <w:ilvl w:val="0"/>
          <w:numId w:val="28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3A2CC1">
        <w:rPr>
          <w:rFonts w:ascii="Times New Roman" w:hAnsi="Times New Roman" w:cs="Times New Roman"/>
          <w:sz w:val="24"/>
          <w:szCs w:val="24"/>
          <w:lang w:eastAsia="sk-SK"/>
        </w:rPr>
        <w:t>Kontrolor poznamenal, že o rok nemusí táto vyhláška platiť.</w:t>
      </w:r>
    </w:p>
    <w:p w:rsidR="003A2CC1" w:rsidRPr="003A2CC1" w:rsidRDefault="003A2CC1" w:rsidP="003A2CC1">
      <w:pPr>
        <w:numPr>
          <w:ilvl w:val="0"/>
          <w:numId w:val="28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3A2CC1">
        <w:rPr>
          <w:rFonts w:ascii="Times New Roman" w:hAnsi="Times New Roman" w:cs="Times New Roman"/>
          <w:sz w:val="24"/>
          <w:szCs w:val="24"/>
          <w:lang w:eastAsia="sk-SK"/>
        </w:rPr>
        <w:t>OZ trvá na svojom pôvodnom stanovisku</w:t>
      </w:r>
    </w:p>
    <w:p w:rsidR="003A2CC1" w:rsidRPr="003A2CC1" w:rsidRDefault="003A2CC1" w:rsidP="003A2CC1">
      <w:pPr>
        <w:numPr>
          <w:ilvl w:val="0"/>
          <w:numId w:val="28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3A2CC1">
        <w:rPr>
          <w:rFonts w:ascii="Times New Roman" w:hAnsi="Times New Roman" w:cs="Times New Roman"/>
          <w:sz w:val="24"/>
          <w:szCs w:val="24"/>
          <w:lang w:eastAsia="sk-SK"/>
        </w:rPr>
        <w:t>Na obec bola odstúpená sťažnosť p. Sivákovej, ktorú zaznamenala polícia, ohľadom vypúšťania hnojovky p. Nogom.</w:t>
      </w:r>
    </w:p>
    <w:p w:rsidR="003A2CC1" w:rsidRPr="003A2CC1" w:rsidRDefault="003A2CC1" w:rsidP="003A2CC1">
      <w:pPr>
        <w:numPr>
          <w:ilvl w:val="0"/>
          <w:numId w:val="28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3A2CC1">
        <w:rPr>
          <w:rFonts w:ascii="Times New Roman" w:hAnsi="Times New Roman" w:cs="Times New Roman"/>
          <w:sz w:val="24"/>
          <w:szCs w:val="24"/>
          <w:lang w:eastAsia="sk-SK"/>
        </w:rPr>
        <w:t>Starostka obce oboznámila OZ, že práve vybavuje pre II. etapu dažďovej, splaškovej kanalizácie a vodovod všetky podklady pre územné konanie a stavebné povolenie</w:t>
      </w:r>
    </w:p>
    <w:p w:rsidR="003A2CC1" w:rsidRPr="003A2CC1" w:rsidRDefault="003A2CC1" w:rsidP="003A2CC1">
      <w:pPr>
        <w:numPr>
          <w:ilvl w:val="0"/>
          <w:numId w:val="28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3A2CC1">
        <w:rPr>
          <w:rFonts w:ascii="Times New Roman" w:hAnsi="Times New Roman" w:cs="Times New Roman"/>
          <w:sz w:val="24"/>
          <w:szCs w:val="24"/>
          <w:lang w:eastAsia="sk-SK"/>
        </w:rPr>
        <w:t>Starostka obce oboznámila OZ s požiadavkou na spomaľovací prah p. Fecíkovej za účelom bezpečnosti detí na ich ulici</w:t>
      </w:r>
    </w:p>
    <w:p w:rsidR="003A2CC1" w:rsidRPr="003A2CC1" w:rsidRDefault="003A2CC1" w:rsidP="003A2CC1">
      <w:pPr>
        <w:numPr>
          <w:ilvl w:val="0"/>
          <w:numId w:val="28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3A2CC1">
        <w:rPr>
          <w:rFonts w:ascii="Times New Roman" w:hAnsi="Times New Roman" w:cs="Times New Roman"/>
          <w:sz w:val="24"/>
          <w:szCs w:val="24"/>
          <w:lang w:eastAsia="sk-SK"/>
        </w:rPr>
        <w:t>Ing. Jacková poznamenala, že rigol oproti ním je zanesený a taktiež, že je neporiadok pri trafostanici od pracovníkov elektrárni</w:t>
      </w:r>
    </w:p>
    <w:p w:rsidR="003A2CC1" w:rsidRPr="003A2CC1" w:rsidRDefault="003A2CC1" w:rsidP="003A2CC1">
      <w:pPr>
        <w:numPr>
          <w:ilvl w:val="0"/>
          <w:numId w:val="28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3A2CC1">
        <w:rPr>
          <w:rFonts w:ascii="Times New Roman" w:hAnsi="Times New Roman" w:cs="Times New Roman"/>
          <w:sz w:val="24"/>
          <w:szCs w:val="24"/>
          <w:lang w:eastAsia="sk-SK"/>
        </w:rPr>
        <w:t xml:space="preserve">Akcie: </w:t>
      </w:r>
      <w:r w:rsidRPr="003A2CC1">
        <w:rPr>
          <w:rFonts w:ascii="Times New Roman" w:hAnsi="Times New Roman" w:cs="Times New Roman"/>
          <w:sz w:val="24"/>
          <w:szCs w:val="24"/>
          <w:lang w:eastAsia="sk-SK"/>
        </w:rPr>
        <w:tab/>
        <w:t>02.06.2017 MŠ - ukážka hasičskej techniky</w:t>
      </w:r>
    </w:p>
    <w:p w:rsidR="003A2CC1" w:rsidRPr="003A2CC1" w:rsidRDefault="003A2CC1" w:rsidP="003A2CC1">
      <w:pPr>
        <w:ind w:left="360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3A2CC1"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3A2CC1">
        <w:rPr>
          <w:rFonts w:ascii="Times New Roman" w:hAnsi="Times New Roman" w:cs="Times New Roman"/>
          <w:sz w:val="24"/>
          <w:szCs w:val="24"/>
          <w:lang w:eastAsia="sk-SK"/>
        </w:rPr>
        <w:tab/>
        <w:t>03.06.2017 stavanie mája - 17.00 hod.</w:t>
      </w:r>
    </w:p>
    <w:p w:rsidR="003A2CC1" w:rsidRPr="003A2CC1" w:rsidRDefault="003A2CC1" w:rsidP="003A2CC1">
      <w:pPr>
        <w:ind w:left="360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3A2CC1"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3A2CC1">
        <w:rPr>
          <w:rFonts w:ascii="Times New Roman" w:hAnsi="Times New Roman" w:cs="Times New Roman"/>
          <w:sz w:val="24"/>
          <w:szCs w:val="24"/>
          <w:lang w:eastAsia="sk-SK"/>
        </w:rPr>
        <w:tab/>
        <w:t>15.06.2017 Seniori - športový deň v Nálepkove</w:t>
      </w:r>
    </w:p>
    <w:p w:rsidR="003A2CC1" w:rsidRPr="003A2CC1" w:rsidRDefault="003A2CC1" w:rsidP="003A2CC1">
      <w:pPr>
        <w:ind w:left="360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3A2CC1"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3A2CC1">
        <w:rPr>
          <w:rFonts w:ascii="Times New Roman" w:hAnsi="Times New Roman" w:cs="Times New Roman"/>
          <w:sz w:val="24"/>
          <w:szCs w:val="24"/>
          <w:lang w:eastAsia="sk-SK"/>
        </w:rPr>
        <w:tab/>
        <w:t>17.06.2017 brigáda do lesa - príprava dreva na vatru</w:t>
      </w:r>
    </w:p>
    <w:p w:rsidR="003A2CC1" w:rsidRPr="003A2CC1" w:rsidRDefault="003A2CC1" w:rsidP="003A2CC1">
      <w:pPr>
        <w:ind w:left="360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3A2CC1"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3A2CC1">
        <w:rPr>
          <w:rFonts w:ascii="Times New Roman" w:hAnsi="Times New Roman" w:cs="Times New Roman"/>
          <w:sz w:val="24"/>
          <w:szCs w:val="24"/>
          <w:lang w:eastAsia="sk-SK"/>
        </w:rPr>
        <w:tab/>
        <w:t>24.06.2017 Jánske ohne - večer, ráno akcia ZŠ a MŠ koniec školského roka</w:t>
      </w:r>
    </w:p>
    <w:p w:rsidR="003A2CC1" w:rsidRPr="003A2CC1" w:rsidRDefault="003A2CC1" w:rsidP="003A2CC1">
      <w:pPr>
        <w:ind w:left="360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3A2CC1"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3A2CC1">
        <w:rPr>
          <w:rFonts w:ascii="Times New Roman" w:hAnsi="Times New Roman" w:cs="Times New Roman"/>
          <w:sz w:val="24"/>
          <w:szCs w:val="24"/>
          <w:lang w:eastAsia="sk-SK"/>
        </w:rPr>
        <w:tab/>
        <w:t>27.07.2017 zájazd seniorov do Parlamentu - Bratislava</w:t>
      </w:r>
    </w:p>
    <w:p w:rsidR="003A2CC1" w:rsidRPr="003A2CC1" w:rsidRDefault="003A2CC1" w:rsidP="003A2CC1">
      <w:pPr>
        <w:ind w:left="360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3A2CC1"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3A2CC1">
        <w:rPr>
          <w:rFonts w:ascii="Times New Roman" w:hAnsi="Times New Roman" w:cs="Times New Roman"/>
          <w:sz w:val="24"/>
          <w:szCs w:val="24"/>
          <w:lang w:eastAsia="sk-SK"/>
        </w:rPr>
        <w:tab/>
        <w:t>02.09.2017 Beľušár 2017</w:t>
      </w:r>
    </w:p>
    <w:p w:rsidR="003A2CC1" w:rsidRDefault="003A2CC1" w:rsidP="003A2CC1">
      <w:pPr>
        <w:ind w:left="360"/>
        <w:jc w:val="both"/>
        <w:rPr>
          <w:b/>
          <w:bCs/>
        </w:rPr>
      </w:pPr>
    </w:p>
    <w:p w:rsidR="00C13DBD" w:rsidRDefault="00C13DBD" w:rsidP="001A2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13DBD" w:rsidRDefault="00AF2C39" w:rsidP="001A2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Ing. Mária Goduľová</w:t>
      </w:r>
      <w:r w:rsidR="00AB3ED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FA4784">
        <w:rPr>
          <w:rFonts w:ascii="Times New Roman" w:eastAsia="Times New Roman" w:hAnsi="Times New Roman" w:cs="Times New Roman"/>
          <w:sz w:val="24"/>
          <w:szCs w:val="24"/>
          <w:lang w:eastAsia="sk-SK"/>
        </w:rPr>
        <w:t>v.r.</w:t>
      </w:r>
    </w:p>
    <w:p w:rsidR="00AF2C39" w:rsidRDefault="00AF2C39" w:rsidP="001A2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starostka obce</w:t>
      </w:r>
    </w:p>
    <w:p w:rsidR="00AF2C39" w:rsidRDefault="00AF2C39" w:rsidP="001A2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F2C39" w:rsidRDefault="00AF2C39" w:rsidP="001A2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13DBD" w:rsidRDefault="00C13DBD" w:rsidP="001A2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A2182" w:rsidRDefault="001A2182" w:rsidP="001A2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Vyvesené:</w:t>
      </w:r>
      <w:r w:rsidR="006D661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4F1037">
        <w:rPr>
          <w:rFonts w:ascii="Times New Roman" w:eastAsia="Times New Roman" w:hAnsi="Times New Roman" w:cs="Times New Roman"/>
          <w:sz w:val="24"/>
          <w:szCs w:val="24"/>
          <w:lang w:eastAsia="sk-SK"/>
        </w:rPr>
        <w:t>01.06.2017</w:t>
      </w:r>
    </w:p>
    <w:p w:rsidR="001A2182" w:rsidRDefault="001A2182" w:rsidP="001A2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Zvesené:</w:t>
      </w:r>
    </w:p>
    <w:p w:rsidR="00B05226" w:rsidRDefault="00B05226" w:rsidP="001A2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05226" w:rsidRPr="001A2182" w:rsidRDefault="00B05226" w:rsidP="001A2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sectPr w:rsidR="00B05226" w:rsidRPr="001A2182" w:rsidSect="00A808A0">
      <w:footerReference w:type="default" r:id="rId8"/>
      <w:pgSz w:w="11906" w:h="16838"/>
      <w:pgMar w:top="1276" w:right="1418" w:bottom="1418" w:left="212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3F44" w:rsidRDefault="00D83F44" w:rsidP="005364E8">
      <w:pPr>
        <w:spacing w:after="0" w:line="240" w:lineRule="auto"/>
      </w:pPr>
      <w:r>
        <w:separator/>
      </w:r>
    </w:p>
  </w:endnote>
  <w:endnote w:type="continuationSeparator" w:id="1">
    <w:p w:rsidR="00D83F44" w:rsidRDefault="00D83F44" w:rsidP="00536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2134516"/>
      <w:docPartObj>
        <w:docPartGallery w:val="Page Numbers (Bottom of Page)"/>
        <w:docPartUnique/>
      </w:docPartObj>
    </w:sdtPr>
    <w:sdtContent>
      <w:p w:rsidR="00E12ED2" w:rsidRDefault="007C016B">
        <w:pPr>
          <w:pStyle w:val="Pta"/>
        </w:pPr>
        <w:fldSimple w:instr=" PAGE   \* MERGEFORMAT ">
          <w:r w:rsidR="00FA4784">
            <w:rPr>
              <w:noProof/>
            </w:rPr>
            <w:t>2</w:t>
          </w:r>
        </w:fldSimple>
      </w:p>
    </w:sdtContent>
  </w:sdt>
  <w:p w:rsidR="00E12ED2" w:rsidRDefault="00E12ED2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3F44" w:rsidRDefault="00D83F44" w:rsidP="005364E8">
      <w:pPr>
        <w:spacing w:after="0" w:line="240" w:lineRule="auto"/>
      </w:pPr>
      <w:r>
        <w:separator/>
      </w:r>
    </w:p>
  </w:footnote>
  <w:footnote w:type="continuationSeparator" w:id="1">
    <w:p w:rsidR="00D83F44" w:rsidRDefault="00D83F44" w:rsidP="005364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B"/>
    <w:multiLevelType w:val="multilevel"/>
    <w:tmpl w:val="0000000B"/>
    <w:name w:val="WW8Num1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</w:abstractNum>
  <w:abstractNum w:abstractNumId="3">
    <w:nsid w:val="0000000D"/>
    <w:multiLevelType w:val="multi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E"/>
    <w:multiLevelType w:val="multilevel"/>
    <w:tmpl w:val="0000000E"/>
    <w:name w:val="WW8Num1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39522FB"/>
    <w:multiLevelType w:val="hybridMultilevel"/>
    <w:tmpl w:val="4F1E8F8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9036171"/>
    <w:multiLevelType w:val="hybridMultilevel"/>
    <w:tmpl w:val="D3F04B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DB4224"/>
    <w:multiLevelType w:val="hybridMultilevel"/>
    <w:tmpl w:val="56927A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A9A5640"/>
    <w:multiLevelType w:val="hybridMultilevel"/>
    <w:tmpl w:val="7878F40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EE1B9C"/>
    <w:multiLevelType w:val="hybridMultilevel"/>
    <w:tmpl w:val="C1321C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8D5BF3"/>
    <w:multiLevelType w:val="hybridMultilevel"/>
    <w:tmpl w:val="3902672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B6183A"/>
    <w:multiLevelType w:val="hybridMultilevel"/>
    <w:tmpl w:val="18527F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8B5F20"/>
    <w:multiLevelType w:val="hybridMultilevel"/>
    <w:tmpl w:val="581A6028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DA95D00"/>
    <w:multiLevelType w:val="hybridMultilevel"/>
    <w:tmpl w:val="49E074D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336A27"/>
    <w:multiLevelType w:val="hybridMultilevel"/>
    <w:tmpl w:val="3926E60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7828B8"/>
    <w:multiLevelType w:val="hybridMultilevel"/>
    <w:tmpl w:val="8AFEA4B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DC5EE9"/>
    <w:multiLevelType w:val="hybridMultilevel"/>
    <w:tmpl w:val="49B2AFC6"/>
    <w:lvl w:ilvl="0" w:tplc="041B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>
    <w:nsid w:val="3A7E35F5"/>
    <w:multiLevelType w:val="hybridMultilevel"/>
    <w:tmpl w:val="869EDC60"/>
    <w:lvl w:ilvl="0" w:tplc="041B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8">
    <w:nsid w:val="3E74257B"/>
    <w:multiLevelType w:val="hybridMultilevel"/>
    <w:tmpl w:val="ADBEC2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7C46CC"/>
    <w:multiLevelType w:val="hybridMultilevel"/>
    <w:tmpl w:val="FA24FE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A10841"/>
    <w:multiLevelType w:val="hybridMultilevel"/>
    <w:tmpl w:val="0EDA472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pStyle w:val="Nadpis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EB2A0E"/>
    <w:multiLevelType w:val="hybridMultilevel"/>
    <w:tmpl w:val="88500800"/>
    <w:lvl w:ilvl="0" w:tplc="EE7E19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9C12BDA"/>
    <w:multiLevelType w:val="hybridMultilevel"/>
    <w:tmpl w:val="24BCA14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AA012B3"/>
    <w:multiLevelType w:val="hybridMultilevel"/>
    <w:tmpl w:val="14648E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B522160"/>
    <w:multiLevelType w:val="hybridMultilevel"/>
    <w:tmpl w:val="C1CC2D06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7530A6"/>
    <w:multiLevelType w:val="hybridMultilevel"/>
    <w:tmpl w:val="268C103E"/>
    <w:lvl w:ilvl="0" w:tplc="041B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6">
    <w:nsid w:val="797C5354"/>
    <w:multiLevelType w:val="hybridMultilevel"/>
    <w:tmpl w:val="2BDE4F4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A36E44"/>
    <w:multiLevelType w:val="hybridMultilevel"/>
    <w:tmpl w:val="FFA27C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6"/>
  </w:num>
  <w:num w:numId="3">
    <w:abstractNumId w:val="16"/>
  </w:num>
  <w:num w:numId="4">
    <w:abstractNumId w:val="19"/>
  </w:num>
  <w:num w:numId="5">
    <w:abstractNumId w:val="18"/>
  </w:num>
  <w:num w:numId="6">
    <w:abstractNumId w:val="10"/>
  </w:num>
  <w:num w:numId="7">
    <w:abstractNumId w:val="24"/>
  </w:num>
  <w:num w:numId="8">
    <w:abstractNumId w:val="13"/>
  </w:num>
  <w:num w:numId="9">
    <w:abstractNumId w:val="11"/>
  </w:num>
  <w:num w:numId="10">
    <w:abstractNumId w:val="15"/>
  </w:num>
  <w:num w:numId="11">
    <w:abstractNumId w:val="0"/>
  </w:num>
  <w:num w:numId="12">
    <w:abstractNumId w:val="17"/>
  </w:num>
  <w:num w:numId="13">
    <w:abstractNumId w:val="22"/>
  </w:num>
  <w:num w:numId="14">
    <w:abstractNumId w:val="23"/>
  </w:num>
  <w:num w:numId="15">
    <w:abstractNumId w:val="21"/>
  </w:num>
  <w:num w:numId="16">
    <w:abstractNumId w:val="14"/>
  </w:num>
  <w:num w:numId="17">
    <w:abstractNumId w:val="5"/>
  </w:num>
  <w:num w:numId="18">
    <w:abstractNumId w:val="9"/>
  </w:num>
  <w:num w:numId="19">
    <w:abstractNumId w:val="12"/>
  </w:num>
  <w:num w:numId="20">
    <w:abstractNumId w:val="26"/>
  </w:num>
  <w:num w:numId="21">
    <w:abstractNumId w:val="1"/>
  </w:num>
  <w:num w:numId="22">
    <w:abstractNumId w:val="2"/>
  </w:num>
  <w:num w:numId="23">
    <w:abstractNumId w:val="3"/>
  </w:num>
  <w:num w:numId="24">
    <w:abstractNumId w:val="4"/>
  </w:num>
  <w:num w:numId="25">
    <w:abstractNumId w:val="25"/>
  </w:num>
  <w:num w:numId="26">
    <w:abstractNumId w:val="7"/>
  </w:num>
  <w:num w:numId="27">
    <w:abstractNumId w:val="8"/>
  </w:num>
  <w:num w:numId="2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18E4"/>
    <w:rsid w:val="00003604"/>
    <w:rsid w:val="00004ED9"/>
    <w:rsid w:val="000066AA"/>
    <w:rsid w:val="000162AB"/>
    <w:rsid w:val="00024E4C"/>
    <w:rsid w:val="00037D74"/>
    <w:rsid w:val="00044B2D"/>
    <w:rsid w:val="00046353"/>
    <w:rsid w:val="0005056F"/>
    <w:rsid w:val="00053ABA"/>
    <w:rsid w:val="00056335"/>
    <w:rsid w:val="00062115"/>
    <w:rsid w:val="00080114"/>
    <w:rsid w:val="00090D58"/>
    <w:rsid w:val="0009769E"/>
    <w:rsid w:val="000A0DD6"/>
    <w:rsid w:val="000A3238"/>
    <w:rsid w:val="000B3362"/>
    <w:rsid w:val="000C19DA"/>
    <w:rsid w:val="000D1345"/>
    <w:rsid w:val="000E3BF7"/>
    <w:rsid w:val="001010A4"/>
    <w:rsid w:val="00102773"/>
    <w:rsid w:val="00117703"/>
    <w:rsid w:val="00122174"/>
    <w:rsid w:val="00122F06"/>
    <w:rsid w:val="0012421F"/>
    <w:rsid w:val="00125243"/>
    <w:rsid w:val="00125A68"/>
    <w:rsid w:val="00125D20"/>
    <w:rsid w:val="001265EB"/>
    <w:rsid w:val="00137778"/>
    <w:rsid w:val="00141391"/>
    <w:rsid w:val="001528B6"/>
    <w:rsid w:val="001654BE"/>
    <w:rsid w:val="00165ABF"/>
    <w:rsid w:val="00170A6F"/>
    <w:rsid w:val="00170DB5"/>
    <w:rsid w:val="001751E9"/>
    <w:rsid w:val="001766B3"/>
    <w:rsid w:val="00180172"/>
    <w:rsid w:val="00181278"/>
    <w:rsid w:val="001812F4"/>
    <w:rsid w:val="00185DED"/>
    <w:rsid w:val="00190232"/>
    <w:rsid w:val="00191826"/>
    <w:rsid w:val="001977EA"/>
    <w:rsid w:val="001A2182"/>
    <w:rsid w:val="001B1DD4"/>
    <w:rsid w:val="001D0CFD"/>
    <w:rsid w:val="001D68BE"/>
    <w:rsid w:val="001D7E28"/>
    <w:rsid w:val="001E0000"/>
    <w:rsid w:val="001E37EB"/>
    <w:rsid w:val="001E6C80"/>
    <w:rsid w:val="0020006A"/>
    <w:rsid w:val="00206BE7"/>
    <w:rsid w:val="00206E0D"/>
    <w:rsid w:val="0022048F"/>
    <w:rsid w:val="00226A6F"/>
    <w:rsid w:val="0023255C"/>
    <w:rsid w:val="00236952"/>
    <w:rsid w:val="00240F91"/>
    <w:rsid w:val="00243343"/>
    <w:rsid w:val="0024641B"/>
    <w:rsid w:val="00247391"/>
    <w:rsid w:val="002503FF"/>
    <w:rsid w:val="002518F3"/>
    <w:rsid w:val="00253CC8"/>
    <w:rsid w:val="0025590B"/>
    <w:rsid w:val="00260EC3"/>
    <w:rsid w:val="00263330"/>
    <w:rsid w:val="00263D3A"/>
    <w:rsid w:val="002644EE"/>
    <w:rsid w:val="0027104A"/>
    <w:rsid w:val="00274623"/>
    <w:rsid w:val="00281A6B"/>
    <w:rsid w:val="002866F2"/>
    <w:rsid w:val="00293053"/>
    <w:rsid w:val="002949CF"/>
    <w:rsid w:val="002A47EA"/>
    <w:rsid w:val="002B17F2"/>
    <w:rsid w:val="002C5149"/>
    <w:rsid w:val="002D5C96"/>
    <w:rsid w:val="002E515D"/>
    <w:rsid w:val="002E6467"/>
    <w:rsid w:val="002F2B7C"/>
    <w:rsid w:val="002F6538"/>
    <w:rsid w:val="002F7348"/>
    <w:rsid w:val="00312540"/>
    <w:rsid w:val="00313769"/>
    <w:rsid w:val="00314452"/>
    <w:rsid w:val="00316E00"/>
    <w:rsid w:val="003210EE"/>
    <w:rsid w:val="0032514D"/>
    <w:rsid w:val="00326A78"/>
    <w:rsid w:val="0033618E"/>
    <w:rsid w:val="00336C43"/>
    <w:rsid w:val="00344F10"/>
    <w:rsid w:val="00350005"/>
    <w:rsid w:val="00353BE7"/>
    <w:rsid w:val="00354BAD"/>
    <w:rsid w:val="003551D1"/>
    <w:rsid w:val="00391A6B"/>
    <w:rsid w:val="00392BB7"/>
    <w:rsid w:val="003A2CC1"/>
    <w:rsid w:val="003A4FAC"/>
    <w:rsid w:val="003A5F08"/>
    <w:rsid w:val="003A5F31"/>
    <w:rsid w:val="003B10CA"/>
    <w:rsid w:val="003B4912"/>
    <w:rsid w:val="003B5E6E"/>
    <w:rsid w:val="003C5DE3"/>
    <w:rsid w:val="003D7883"/>
    <w:rsid w:val="003E05F9"/>
    <w:rsid w:val="003F0496"/>
    <w:rsid w:val="003F0A7C"/>
    <w:rsid w:val="003F2E9B"/>
    <w:rsid w:val="00402BF3"/>
    <w:rsid w:val="00405732"/>
    <w:rsid w:val="004278B2"/>
    <w:rsid w:val="00427D72"/>
    <w:rsid w:val="00431C9E"/>
    <w:rsid w:val="00431EA9"/>
    <w:rsid w:val="00432AE5"/>
    <w:rsid w:val="00440D68"/>
    <w:rsid w:val="00444042"/>
    <w:rsid w:val="0044526E"/>
    <w:rsid w:val="00451B26"/>
    <w:rsid w:val="00454999"/>
    <w:rsid w:val="004560BD"/>
    <w:rsid w:val="004562D6"/>
    <w:rsid w:val="00460752"/>
    <w:rsid w:val="004623AC"/>
    <w:rsid w:val="004766F1"/>
    <w:rsid w:val="00482685"/>
    <w:rsid w:val="004833BD"/>
    <w:rsid w:val="00484ADD"/>
    <w:rsid w:val="00486E53"/>
    <w:rsid w:val="00495B9D"/>
    <w:rsid w:val="004A3872"/>
    <w:rsid w:val="004B1791"/>
    <w:rsid w:val="004B534A"/>
    <w:rsid w:val="004C3DE3"/>
    <w:rsid w:val="004C524D"/>
    <w:rsid w:val="004C5FA9"/>
    <w:rsid w:val="004D222E"/>
    <w:rsid w:val="004D6E02"/>
    <w:rsid w:val="004E18E4"/>
    <w:rsid w:val="004E572B"/>
    <w:rsid w:val="004E7B3A"/>
    <w:rsid w:val="004F1037"/>
    <w:rsid w:val="004F1ACE"/>
    <w:rsid w:val="004F1F37"/>
    <w:rsid w:val="004F575B"/>
    <w:rsid w:val="004F6D9C"/>
    <w:rsid w:val="00501ECE"/>
    <w:rsid w:val="00502940"/>
    <w:rsid w:val="00506845"/>
    <w:rsid w:val="00506EBC"/>
    <w:rsid w:val="0051004A"/>
    <w:rsid w:val="005100B2"/>
    <w:rsid w:val="005160A7"/>
    <w:rsid w:val="005208B5"/>
    <w:rsid w:val="00520D78"/>
    <w:rsid w:val="005219E1"/>
    <w:rsid w:val="00522002"/>
    <w:rsid w:val="005220D4"/>
    <w:rsid w:val="0053239E"/>
    <w:rsid w:val="00533F08"/>
    <w:rsid w:val="00534922"/>
    <w:rsid w:val="005364E8"/>
    <w:rsid w:val="005368A0"/>
    <w:rsid w:val="005370AA"/>
    <w:rsid w:val="00542073"/>
    <w:rsid w:val="00546691"/>
    <w:rsid w:val="00552403"/>
    <w:rsid w:val="00555529"/>
    <w:rsid w:val="00571E33"/>
    <w:rsid w:val="00574C1F"/>
    <w:rsid w:val="00595B55"/>
    <w:rsid w:val="005961E8"/>
    <w:rsid w:val="005A513A"/>
    <w:rsid w:val="005B0D0B"/>
    <w:rsid w:val="005B3172"/>
    <w:rsid w:val="005D53D9"/>
    <w:rsid w:val="005D7109"/>
    <w:rsid w:val="005E4441"/>
    <w:rsid w:val="005E48D9"/>
    <w:rsid w:val="005F0321"/>
    <w:rsid w:val="005F51DF"/>
    <w:rsid w:val="00606530"/>
    <w:rsid w:val="00611E41"/>
    <w:rsid w:val="00617184"/>
    <w:rsid w:val="0062291A"/>
    <w:rsid w:val="006232B7"/>
    <w:rsid w:val="00631BAD"/>
    <w:rsid w:val="006447A5"/>
    <w:rsid w:val="00644DA2"/>
    <w:rsid w:val="006452EF"/>
    <w:rsid w:val="00676F90"/>
    <w:rsid w:val="00685862"/>
    <w:rsid w:val="0068751A"/>
    <w:rsid w:val="0068782F"/>
    <w:rsid w:val="00696372"/>
    <w:rsid w:val="006A17FF"/>
    <w:rsid w:val="006A1C56"/>
    <w:rsid w:val="006A3F0E"/>
    <w:rsid w:val="006A5074"/>
    <w:rsid w:val="006B06D1"/>
    <w:rsid w:val="006B3A43"/>
    <w:rsid w:val="006B3A58"/>
    <w:rsid w:val="006B4BE1"/>
    <w:rsid w:val="006C0409"/>
    <w:rsid w:val="006C0885"/>
    <w:rsid w:val="006C465C"/>
    <w:rsid w:val="006D3A42"/>
    <w:rsid w:val="006D6614"/>
    <w:rsid w:val="006D795D"/>
    <w:rsid w:val="006E0012"/>
    <w:rsid w:val="006E2E6F"/>
    <w:rsid w:val="006F4CC0"/>
    <w:rsid w:val="006F4CC1"/>
    <w:rsid w:val="00700CEC"/>
    <w:rsid w:val="00702730"/>
    <w:rsid w:val="00702F02"/>
    <w:rsid w:val="00703592"/>
    <w:rsid w:val="00707085"/>
    <w:rsid w:val="00713FF9"/>
    <w:rsid w:val="007165F3"/>
    <w:rsid w:val="00721793"/>
    <w:rsid w:val="00725CB2"/>
    <w:rsid w:val="00732283"/>
    <w:rsid w:val="00735EF9"/>
    <w:rsid w:val="00737B1B"/>
    <w:rsid w:val="00740F46"/>
    <w:rsid w:val="00743594"/>
    <w:rsid w:val="007647C3"/>
    <w:rsid w:val="0077191C"/>
    <w:rsid w:val="00776383"/>
    <w:rsid w:val="00782B17"/>
    <w:rsid w:val="00795AA3"/>
    <w:rsid w:val="007A5970"/>
    <w:rsid w:val="007B0FEE"/>
    <w:rsid w:val="007B3AE3"/>
    <w:rsid w:val="007B3C12"/>
    <w:rsid w:val="007C016B"/>
    <w:rsid w:val="007D56D2"/>
    <w:rsid w:val="007D7389"/>
    <w:rsid w:val="007E00C2"/>
    <w:rsid w:val="007F08A3"/>
    <w:rsid w:val="007F6339"/>
    <w:rsid w:val="00800BEF"/>
    <w:rsid w:val="00802997"/>
    <w:rsid w:val="00817351"/>
    <w:rsid w:val="008300D2"/>
    <w:rsid w:val="0083015A"/>
    <w:rsid w:val="00832A34"/>
    <w:rsid w:val="00834751"/>
    <w:rsid w:val="008405AB"/>
    <w:rsid w:val="0084204A"/>
    <w:rsid w:val="00842BA2"/>
    <w:rsid w:val="0084452B"/>
    <w:rsid w:val="00846952"/>
    <w:rsid w:val="00846CA4"/>
    <w:rsid w:val="00847F69"/>
    <w:rsid w:val="008535AC"/>
    <w:rsid w:val="00855E4A"/>
    <w:rsid w:val="0086245E"/>
    <w:rsid w:val="00863583"/>
    <w:rsid w:val="0087372D"/>
    <w:rsid w:val="008743D8"/>
    <w:rsid w:val="00896CFF"/>
    <w:rsid w:val="008A12E5"/>
    <w:rsid w:val="008A332F"/>
    <w:rsid w:val="008B29AC"/>
    <w:rsid w:val="008B29CD"/>
    <w:rsid w:val="008B2E05"/>
    <w:rsid w:val="008C0EBE"/>
    <w:rsid w:val="008C3408"/>
    <w:rsid w:val="008C4112"/>
    <w:rsid w:val="008D7826"/>
    <w:rsid w:val="008D7DE0"/>
    <w:rsid w:val="008E0568"/>
    <w:rsid w:val="008E2AEF"/>
    <w:rsid w:val="008F2100"/>
    <w:rsid w:val="008F46D0"/>
    <w:rsid w:val="008F5460"/>
    <w:rsid w:val="00902569"/>
    <w:rsid w:val="0090778D"/>
    <w:rsid w:val="00913C08"/>
    <w:rsid w:val="009202C9"/>
    <w:rsid w:val="0092115E"/>
    <w:rsid w:val="009350A6"/>
    <w:rsid w:val="00947BFB"/>
    <w:rsid w:val="00953C52"/>
    <w:rsid w:val="00956557"/>
    <w:rsid w:val="009601CD"/>
    <w:rsid w:val="00961437"/>
    <w:rsid w:val="0096335C"/>
    <w:rsid w:val="009638F3"/>
    <w:rsid w:val="009748F2"/>
    <w:rsid w:val="009835ED"/>
    <w:rsid w:val="00984BC4"/>
    <w:rsid w:val="00987D78"/>
    <w:rsid w:val="00992839"/>
    <w:rsid w:val="00992BC8"/>
    <w:rsid w:val="00997CDE"/>
    <w:rsid w:val="009A19FE"/>
    <w:rsid w:val="009A2349"/>
    <w:rsid w:val="009B46B3"/>
    <w:rsid w:val="009C745A"/>
    <w:rsid w:val="009E120B"/>
    <w:rsid w:val="009E4FC7"/>
    <w:rsid w:val="009E7E36"/>
    <w:rsid w:val="009F566F"/>
    <w:rsid w:val="009F5B7B"/>
    <w:rsid w:val="009F638E"/>
    <w:rsid w:val="009F7352"/>
    <w:rsid w:val="00A0025D"/>
    <w:rsid w:val="00A0092F"/>
    <w:rsid w:val="00A14B84"/>
    <w:rsid w:val="00A22B39"/>
    <w:rsid w:val="00A22D1F"/>
    <w:rsid w:val="00A339F7"/>
    <w:rsid w:val="00A34D01"/>
    <w:rsid w:val="00A45485"/>
    <w:rsid w:val="00A50062"/>
    <w:rsid w:val="00A5125A"/>
    <w:rsid w:val="00A533BF"/>
    <w:rsid w:val="00A539A5"/>
    <w:rsid w:val="00A53B97"/>
    <w:rsid w:val="00A5667B"/>
    <w:rsid w:val="00A638C9"/>
    <w:rsid w:val="00A64D2D"/>
    <w:rsid w:val="00A743C1"/>
    <w:rsid w:val="00A74BD1"/>
    <w:rsid w:val="00A74CB6"/>
    <w:rsid w:val="00A808A0"/>
    <w:rsid w:val="00A82C2E"/>
    <w:rsid w:val="00A86EEA"/>
    <w:rsid w:val="00A96654"/>
    <w:rsid w:val="00AA3810"/>
    <w:rsid w:val="00AA778D"/>
    <w:rsid w:val="00AB273E"/>
    <w:rsid w:val="00AB3ED7"/>
    <w:rsid w:val="00AB6B52"/>
    <w:rsid w:val="00AC0741"/>
    <w:rsid w:val="00AC796F"/>
    <w:rsid w:val="00AC7F15"/>
    <w:rsid w:val="00AD108B"/>
    <w:rsid w:val="00AD3255"/>
    <w:rsid w:val="00AD6995"/>
    <w:rsid w:val="00AE1747"/>
    <w:rsid w:val="00AE3F2E"/>
    <w:rsid w:val="00AE4EBE"/>
    <w:rsid w:val="00AF09C3"/>
    <w:rsid w:val="00AF2C39"/>
    <w:rsid w:val="00B02572"/>
    <w:rsid w:val="00B044B4"/>
    <w:rsid w:val="00B05226"/>
    <w:rsid w:val="00B05896"/>
    <w:rsid w:val="00B14827"/>
    <w:rsid w:val="00B1730C"/>
    <w:rsid w:val="00B22FCC"/>
    <w:rsid w:val="00B24B17"/>
    <w:rsid w:val="00B25F18"/>
    <w:rsid w:val="00B273BC"/>
    <w:rsid w:val="00B27A61"/>
    <w:rsid w:val="00B315BF"/>
    <w:rsid w:val="00B36784"/>
    <w:rsid w:val="00B37756"/>
    <w:rsid w:val="00B408C5"/>
    <w:rsid w:val="00B416A1"/>
    <w:rsid w:val="00B6003A"/>
    <w:rsid w:val="00B60A3E"/>
    <w:rsid w:val="00B63C53"/>
    <w:rsid w:val="00B70834"/>
    <w:rsid w:val="00B71168"/>
    <w:rsid w:val="00B71F1B"/>
    <w:rsid w:val="00B745DB"/>
    <w:rsid w:val="00B76AED"/>
    <w:rsid w:val="00B86523"/>
    <w:rsid w:val="00B96D7C"/>
    <w:rsid w:val="00BA236F"/>
    <w:rsid w:val="00BA4E1B"/>
    <w:rsid w:val="00BB4041"/>
    <w:rsid w:val="00BC4986"/>
    <w:rsid w:val="00BD0735"/>
    <w:rsid w:val="00BD3607"/>
    <w:rsid w:val="00BD38E2"/>
    <w:rsid w:val="00BE1475"/>
    <w:rsid w:val="00BE1AE0"/>
    <w:rsid w:val="00BE2525"/>
    <w:rsid w:val="00BE4972"/>
    <w:rsid w:val="00BE731A"/>
    <w:rsid w:val="00BF0E27"/>
    <w:rsid w:val="00BF207B"/>
    <w:rsid w:val="00BF2584"/>
    <w:rsid w:val="00C01A09"/>
    <w:rsid w:val="00C1015A"/>
    <w:rsid w:val="00C10492"/>
    <w:rsid w:val="00C12C8C"/>
    <w:rsid w:val="00C13DBD"/>
    <w:rsid w:val="00C17CCE"/>
    <w:rsid w:val="00C22030"/>
    <w:rsid w:val="00C23387"/>
    <w:rsid w:val="00C27FC2"/>
    <w:rsid w:val="00C408B3"/>
    <w:rsid w:val="00C40E27"/>
    <w:rsid w:val="00C42FC7"/>
    <w:rsid w:val="00C43017"/>
    <w:rsid w:val="00C43A7D"/>
    <w:rsid w:val="00C478D0"/>
    <w:rsid w:val="00C52C2E"/>
    <w:rsid w:val="00C548AA"/>
    <w:rsid w:val="00C569E6"/>
    <w:rsid w:val="00C6306E"/>
    <w:rsid w:val="00C643C9"/>
    <w:rsid w:val="00C67609"/>
    <w:rsid w:val="00C70A3C"/>
    <w:rsid w:val="00C80277"/>
    <w:rsid w:val="00C82865"/>
    <w:rsid w:val="00C8428E"/>
    <w:rsid w:val="00C90F2D"/>
    <w:rsid w:val="00C93CE5"/>
    <w:rsid w:val="00C97C51"/>
    <w:rsid w:val="00CA3AC5"/>
    <w:rsid w:val="00CB2903"/>
    <w:rsid w:val="00CB7EF4"/>
    <w:rsid w:val="00CC1BA2"/>
    <w:rsid w:val="00CC48CC"/>
    <w:rsid w:val="00CD3DD4"/>
    <w:rsid w:val="00CE0AD0"/>
    <w:rsid w:val="00CE64D3"/>
    <w:rsid w:val="00CF2C95"/>
    <w:rsid w:val="00CF41B4"/>
    <w:rsid w:val="00CF6554"/>
    <w:rsid w:val="00D07AED"/>
    <w:rsid w:val="00D10B34"/>
    <w:rsid w:val="00D10CD4"/>
    <w:rsid w:val="00D11578"/>
    <w:rsid w:val="00D13490"/>
    <w:rsid w:val="00D13A08"/>
    <w:rsid w:val="00D15601"/>
    <w:rsid w:val="00D225CC"/>
    <w:rsid w:val="00D24CC4"/>
    <w:rsid w:val="00D24D3D"/>
    <w:rsid w:val="00D3101B"/>
    <w:rsid w:val="00D35868"/>
    <w:rsid w:val="00D37A1C"/>
    <w:rsid w:val="00D37FD2"/>
    <w:rsid w:val="00D4045E"/>
    <w:rsid w:val="00D41BB8"/>
    <w:rsid w:val="00D464E6"/>
    <w:rsid w:val="00D50D32"/>
    <w:rsid w:val="00D57FAA"/>
    <w:rsid w:val="00D676B7"/>
    <w:rsid w:val="00D808AA"/>
    <w:rsid w:val="00D81D70"/>
    <w:rsid w:val="00D81FF5"/>
    <w:rsid w:val="00D83F44"/>
    <w:rsid w:val="00D84A8D"/>
    <w:rsid w:val="00D8680D"/>
    <w:rsid w:val="00D8792E"/>
    <w:rsid w:val="00D92715"/>
    <w:rsid w:val="00DA01C8"/>
    <w:rsid w:val="00DA0EEF"/>
    <w:rsid w:val="00DA28BE"/>
    <w:rsid w:val="00DA2A30"/>
    <w:rsid w:val="00DA3BE2"/>
    <w:rsid w:val="00DA460B"/>
    <w:rsid w:val="00DB041E"/>
    <w:rsid w:val="00DB04A2"/>
    <w:rsid w:val="00DB4FD8"/>
    <w:rsid w:val="00DB50CD"/>
    <w:rsid w:val="00DC62BD"/>
    <w:rsid w:val="00DE075B"/>
    <w:rsid w:val="00DE2D5E"/>
    <w:rsid w:val="00DE5220"/>
    <w:rsid w:val="00DF2560"/>
    <w:rsid w:val="00E01420"/>
    <w:rsid w:val="00E04B6F"/>
    <w:rsid w:val="00E12792"/>
    <w:rsid w:val="00E12ED2"/>
    <w:rsid w:val="00E3055A"/>
    <w:rsid w:val="00E35EC5"/>
    <w:rsid w:val="00E433FB"/>
    <w:rsid w:val="00E4638A"/>
    <w:rsid w:val="00E550AF"/>
    <w:rsid w:val="00E603A0"/>
    <w:rsid w:val="00E633D8"/>
    <w:rsid w:val="00E642F6"/>
    <w:rsid w:val="00E65978"/>
    <w:rsid w:val="00E67CC2"/>
    <w:rsid w:val="00E72F61"/>
    <w:rsid w:val="00E81F20"/>
    <w:rsid w:val="00E857B8"/>
    <w:rsid w:val="00E940A9"/>
    <w:rsid w:val="00EA2D50"/>
    <w:rsid w:val="00EA345A"/>
    <w:rsid w:val="00EA6926"/>
    <w:rsid w:val="00EB2D58"/>
    <w:rsid w:val="00EC01F4"/>
    <w:rsid w:val="00EC2A21"/>
    <w:rsid w:val="00EC4368"/>
    <w:rsid w:val="00ED1CA7"/>
    <w:rsid w:val="00ED2AC8"/>
    <w:rsid w:val="00ED4230"/>
    <w:rsid w:val="00ED4711"/>
    <w:rsid w:val="00ED5501"/>
    <w:rsid w:val="00EE5143"/>
    <w:rsid w:val="00EF2548"/>
    <w:rsid w:val="00EF2FC4"/>
    <w:rsid w:val="00EF36DD"/>
    <w:rsid w:val="00F06213"/>
    <w:rsid w:val="00F2407D"/>
    <w:rsid w:val="00F25545"/>
    <w:rsid w:val="00F27551"/>
    <w:rsid w:val="00F337EC"/>
    <w:rsid w:val="00F34F9F"/>
    <w:rsid w:val="00F40EEE"/>
    <w:rsid w:val="00F41E2D"/>
    <w:rsid w:val="00F41E9C"/>
    <w:rsid w:val="00F44B56"/>
    <w:rsid w:val="00F44CE2"/>
    <w:rsid w:val="00F458D8"/>
    <w:rsid w:val="00F47796"/>
    <w:rsid w:val="00F47E5C"/>
    <w:rsid w:val="00F519EC"/>
    <w:rsid w:val="00F52678"/>
    <w:rsid w:val="00F55E59"/>
    <w:rsid w:val="00F6198D"/>
    <w:rsid w:val="00F64BEB"/>
    <w:rsid w:val="00F6598B"/>
    <w:rsid w:val="00F674FD"/>
    <w:rsid w:val="00F71541"/>
    <w:rsid w:val="00F76EA9"/>
    <w:rsid w:val="00F80B6E"/>
    <w:rsid w:val="00F9036B"/>
    <w:rsid w:val="00F95C11"/>
    <w:rsid w:val="00FA4784"/>
    <w:rsid w:val="00FB0DF5"/>
    <w:rsid w:val="00FB43D5"/>
    <w:rsid w:val="00FC06AA"/>
    <w:rsid w:val="00FD0145"/>
    <w:rsid w:val="00FD2E7B"/>
    <w:rsid w:val="00FE1742"/>
    <w:rsid w:val="00FE225B"/>
    <w:rsid w:val="00FF15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B4FD8"/>
  </w:style>
  <w:style w:type="paragraph" w:styleId="Nadpis3">
    <w:name w:val="heading 3"/>
    <w:basedOn w:val="Normlny"/>
    <w:next w:val="Normlny"/>
    <w:link w:val="Nadpis3Char"/>
    <w:qFormat/>
    <w:rsid w:val="00A808A0"/>
    <w:pPr>
      <w:keepNext/>
      <w:numPr>
        <w:ilvl w:val="2"/>
        <w:numId w:val="1"/>
      </w:numPr>
      <w:suppressAutoHyphens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795AA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lnywebov">
    <w:name w:val="Normal (Web)"/>
    <w:basedOn w:val="Normlny"/>
    <w:uiPriority w:val="99"/>
    <w:unhideWhenUsed/>
    <w:rsid w:val="00B04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B044B4"/>
    <w:rPr>
      <w:b/>
      <w:bCs/>
    </w:rPr>
  </w:style>
  <w:style w:type="paragraph" w:styleId="Odsekzoznamu">
    <w:name w:val="List Paragraph"/>
    <w:basedOn w:val="Normlny"/>
    <w:uiPriority w:val="34"/>
    <w:qFormat/>
    <w:rsid w:val="008C4112"/>
    <w:pPr>
      <w:ind w:left="720"/>
      <w:contextualSpacing/>
    </w:pPr>
  </w:style>
  <w:style w:type="character" w:customStyle="1" w:styleId="Nadpis3Char">
    <w:name w:val="Nadpis 3 Char"/>
    <w:basedOn w:val="Predvolenpsmoodseku"/>
    <w:link w:val="Nadpis3"/>
    <w:rsid w:val="00A808A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st">
    <w:name w:val="st"/>
    <w:basedOn w:val="Predvolenpsmoodseku"/>
    <w:rsid w:val="001010A4"/>
  </w:style>
  <w:style w:type="character" w:styleId="Zvraznenie">
    <w:name w:val="Emphasis"/>
    <w:basedOn w:val="Predvolenpsmoodseku"/>
    <w:uiPriority w:val="20"/>
    <w:qFormat/>
    <w:rsid w:val="001010A4"/>
    <w:rPr>
      <w:i/>
      <w:iCs/>
    </w:rPr>
  </w:style>
  <w:style w:type="table" w:styleId="Mriekatabuky">
    <w:name w:val="Table Grid"/>
    <w:basedOn w:val="Normlnatabuka"/>
    <w:uiPriority w:val="59"/>
    <w:rsid w:val="003361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semiHidden/>
    <w:unhideWhenUsed/>
    <w:rsid w:val="005364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5364E8"/>
  </w:style>
  <w:style w:type="paragraph" w:styleId="Pta">
    <w:name w:val="footer"/>
    <w:basedOn w:val="Normlny"/>
    <w:link w:val="PtaChar"/>
    <w:uiPriority w:val="99"/>
    <w:unhideWhenUsed/>
    <w:rsid w:val="005364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4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6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4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2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1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9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24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1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9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9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3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4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6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4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89BC0-D6E4-4B0D-95CB-7719EE207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majetok</dc:creator>
  <cp:lastModifiedBy>starosta</cp:lastModifiedBy>
  <cp:revision>15</cp:revision>
  <cp:lastPrinted>2017-06-01T13:24:00Z</cp:lastPrinted>
  <dcterms:created xsi:type="dcterms:W3CDTF">2017-06-01T09:44:00Z</dcterms:created>
  <dcterms:modified xsi:type="dcterms:W3CDTF">2017-06-01T13:25:00Z</dcterms:modified>
</cp:coreProperties>
</file>