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441" w:rsidRDefault="005E4441" w:rsidP="00795AA3">
      <w:pPr>
        <w:pStyle w:val="Default"/>
        <w:jc w:val="center"/>
        <w:rPr>
          <w:b/>
          <w:bCs/>
          <w:sz w:val="28"/>
          <w:szCs w:val="28"/>
        </w:rPr>
      </w:pPr>
    </w:p>
    <w:p w:rsidR="00795AA3" w:rsidRPr="00E936E7" w:rsidRDefault="00795AA3" w:rsidP="00795AA3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E936E7">
        <w:rPr>
          <w:rFonts w:ascii="Times New Roman" w:hAnsi="Times New Roman" w:cs="Times New Roman"/>
          <w:b/>
          <w:bCs/>
          <w:sz w:val="28"/>
          <w:szCs w:val="28"/>
        </w:rPr>
        <w:t>Uznesenia z</w:t>
      </w:r>
      <w:r w:rsidR="001D7E28" w:rsidRPr="00E936E7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534922" w:rsidRPr="00E936E7">
        <w:rPr>
          <w:rFonts w:ascii="Times New Roman" w:hAnsi="Times New Roman" w:cs="Times New Roman"/>
          <w:b/>
          <w:bCs/>
          <w:sz w:val="28"/>
          <w:szCs w:val="28"/>
        </w:rPr>
        <w:t>X</w:t>
      </w:r>
      <w:r w:rsidR="00AE1C86" w:rsidRPr="00E936E7">
        <w:rPr>
          <w:rFonts w:ascii="Times New Roman" w:hAnsi="Times New Roman" w:cs="Times New Roman"/>
          <w:b/>
          <w:bCs/>
          <w:sz w:val="28"/>
          <w:szCs w:val="28"/>
        </w:rPr>
        <w:t>X</w:t>
      </w:r>
      <w:r w:rsidR="00D01E69" w:rsidRPr="00E936E7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125A68" w:rsidRPr="00E936E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E603A0" w:rsidRPr="00E936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936E7">
        <w:rPr>
          <w:rFonts w:ascii="Times New Roman" w:hAnsi="Times New Roman" w:cs="Times New Roman"/>
          <w:b/>
          <w:bCs/>
          <w:sz w:val="28"/>
          <w:szCs w:val="28"/>
        </w:rPr>
        <w:t>zasadnutia Obecného zastupiteľstva v Odoríne,</w:t>
      </w:r>
    </w:p>
    <w:p w:rsidR="004E18E4" w:rsidRPr="00E936E7" w:rsidRDefault="00795AA3" w:rsidP="00795A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E936E7">
        <w:rPr>
          <w:rFonts w:ascii="Times New Roman" w:hAnsi="Times New Roman" w:cs="Times New Roman"/>
          <w:b/>
          <w:bCs/>
          <w:sz w:val="28"/>
          <w:szCs w:val="28"/>
        </w:rPr>
        <w:t xml:space="preserve">zo dňa </w:t>
      </w:r>
      <w:r w:rsidR="00970BD9" w:rsidRPr="00E936E7">
        <w:rPr>
          <w:rFonts w:ascii="Times New Roman" w:hAnsi="Times New Roman" w:cs="Times New Roman"/>
          <w:b/>
          <w:bCs/>
          <w:sz w:val="28"/>
          <w:szCs w:val="28"/>
        </w:rPr>
        <w:t>14.12</w:t>
      </w:r>
      <w:r w:rsidR="00902569" w:rsidRPr="00E936E7">
        <w:rPr>
          <w:rFonts w:ascii="Times New Roman" w:hAnsi="Times New Roman" w:cs="Times New Roman"/>
          <w:b/>
          <w:bCs/>
          <w:sz w:val="28"/>
          <w:szCs w:val="28"/>
        </w:rPr>
        <w:t>.2017</w:t>
      </w:r>
      <w:r w:rsidR="008B29CD" w:rsidRPr="00E936E7">
        <w:rPr>
          <w:rFonts w:ascii="Times New Roman" w:hAnsi="Times New Roman" w:cs="Times New Roman"/>
          <w:b/>
          <w:bCs/>
          <w:sz w:val="28"/>
          <w:szCs w:val="28"/>
        </w:rPr>
        <w:t xml:space="preserve"> o 1</w:t>
      </w:r>
      <w:r w:rsidR="00970BD9" w:rsidRPr="00E936E7">
        <w:rPr>
          <w:rFonts w:ascii="Times New Roman" w:hAnsi="Times New Roman" w:cs="Times New Roman"/>
          <w:b/>
          <w:bCs/>
          <w:sz w:val="28"/>
          <w:szCs w:val="28"/>
        </w:rPr>
        <w:t>9.15</w:t>
      </w:r>
      <w:r w:rsidR="00534922" w:rsidRPr="00E936E7">
        <w:rPr>
          <w:rFonts w:ascii="Times New Roman" w:hAnsi="Times New Roman" w:cs="Times New Roman"/>
          <w:b/>
          <w:bCs/>
          <w:sz w:val="28"/>
          <w:szCs w:val="28"/>
        </w:rPr>
        <w:t xml:space="preserve"> hod.</w:t>
      </w:r>
    </w:p>
    <w:p w:rsidR="004E18E4" w:rsidRPr="00024E4C" w:rsidRDefault="004E18E4" w:rsidP="004E18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044B4" w:rsidRPr="00024E4C" w:rsidRDefault="00B044B4" w:rsidP="00B044B4">
      <w:pPr>
        <w:pStyle w:val="Default"/>
        <w:rPr>
          <w:rFonts w:ascii="Times New Roman" w:hAnsi="Times New Roman" w:cs="Times New Roman"/>
        </w:rPr>
      </w:pPr>
    </w:p>
    <w:p w:rsidR="00854106" w:rsidRPr="00A463E2" w:rsidRDefault="00B044B4" w:rsidP="001A3D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E4C">
        <w:rPr>
          <w:rFonts w:ascii="Times New Roman" w:hAnsi="Times New Roman" w:cs="Times New Roman"/>
          <w:b/>
          <w:bCs/>
          <w:sz w:val="24"/>
          <w:szCs w:val="24"/>
        </w:rPr>
        <w:t>Obecné zastupiteľstvo na svojom zasadnutí prerokovalo:</w:t>
      </w:r>
      <w:r w:rsidR="001A3D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Program</w:t>
      </w:r>
      <w:r w:rsidR="00854106">
        <w:rPr>
          <w:rFonts w:ascii="Times New Roman" w:hAnsi="Times New Roman" w:cs="Times New Roman"/>
          <w:sz w:val="24"/>
          <w:szCs w:val="24"/>
        </w:rPr>
        <w:t xml:space="preserve"> podľa pozvánky</w:t>
      </w:r>
    </w:p>
    <w:p w:rsidR="001A3DFC" w:rsidRDefault="001A3DFC" w:rsidP="00A075F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cs-CZ"/>
        </w:rPr>
      </w:pPr>
    </w:p>
    <w:p w:rsidR="004E18E4" w:rsidRPr="00CB7EF4" w:rsidRDefault="00B044B4" w:rsidP="00A075F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</w:pP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cs-CZ"/>
        </w:rPr>
        <w:t>Uznesenie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 xml:space="preserve"> č. </w:t>
      </w:r>
      <w:r w:rsidR="00ED2AC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1</w:t>
      </w:r>
      <w:r w:rsidR="00D01E6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48</w:t>
      </w:r>
      <w:r w:rsidR="0090256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/2017</w:t>
      </w:r>
    </w:p>
    <w:p w:rsidR="00CB7EF4" w:rsidRPr="00024E4C" w:rsidRDefault="00CB7EF4" w:rsidP="00A07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E18E4" w:rsidRPr="00024E4C" w:rsidRDefault="00B044B4" w:rsidP="00A07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OZ  v Odoríne </w:t>
      </w:r>
      <w:r w:rsidR="004E18E4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po prerokovaní</w:t>
      </w:r>
    </w:p>
    <w:p w:rsidR="00F71541" w:rsidRDefault="00F71541" w:rsidP="00A075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E18E4" w:rsidRPr="00024E4C" w:rsidRDefault="004E18E4" w:rsidP="00A075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4E18E4" w:rsidRPr="00024E4C" w:rsidRDefault="004E18E4" w:rsidP="00A07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D7883" w:rsidRPr="0007071F" w:rsidRDefault="004E18E4" w:rsidP="000707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Program podľa </w:t>
      </w:r>
      <w:r w:rsidR="00B96302">
        <w:rPr>
          <w:rFonts w:ascii="Times New Roman" w:eastAsia="Times New Roman" w:hAnsi="Times New Roman" w:cs="Times New Roman"/>
          <w:sz w:val="24"/>
          <w:szCs w:val="24"/>
          <w:lang w:eastAsia="sk-SK"/>
        </w:rPr>
        <w:t>pozvánky</w:t>
      </w:r>
    </w:p>
    <w:p w:rsidR="00CC1BA2" w:rsidRPr="00024E4C" w:rsidRDefault="00CC1BA2" w:rsidP="00A075FA">
      <w:pPr>
        <w:pStyle w:val="Normlnywebov"/>
        <w:spacing w:before="0" w:beforeAutospacing="0" w:after="0" w:afterAutospacing="0"/>
        <w:jc w:val="both"/>
      </w:pPr>
      <w:r w:rsidRPr="00024E4C">
        <w:t>Za zapisovateľku určila</w:t>
      </w:r>
      <w:r w:rsidR="002603CF">
        <w:t xml:space="preserve"> </w:t>
      </w:r>
      <w:r w:rsidR="00B96302">
        <w:t xml:space="preserve">zástupkyňa starostky </w:t>
      </w:r>
      <w:r w:rsidR="002603CF">
        <w:t>obce pracovníčku OcÚ</w:t>
      </w:r>
      <w:r w:rsidR="00B96302">
        <w:t>: Mgr. Annu Pramukovú</w:t>
      </w:r>
    </w:p>
    <w:p w:rsidR="003D7883" w:rsidRPr="00281A6B" w:rsidRDefault="00CC1BA2" w:rsidP="00A075FA">
      <w:pPr>
        <w:pStyle w:val="Normlnywebov"/>
        <w:spacing w:before="0" w:beforeAutospacing="0" w:after="0" w:afterAutospacing="0"/>
        <w:jc w:val="both"/>
        <w:rPr>
          <w:caps/>
        </w:rPr>
      </w:pPr>
      <w:r w:rsidRPr="00024E4C">
        <w:t xml:space="preserve">Za overovateľov zápisnice určila  poslancov OZ: </w:t>
      </w:r>
      <w:r w:rsidR="00B96302">
        <w:t>Jozef Vašíček, Mikuláš Živčák</w:t>
      </w:r>
    </w:p>
    <w:p w:rsidR="00854106" w:rsidRDefault="00CC1BA2" w:rsidP="008541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6DCB">
        <w:rPr>
          <w:rFonts w:ascii="Times New Roman" w:hAnsi="Times New Roman" w:cs="Times New Roman"/>
          <w:sz w:val="24"/>
          <w:szCs w:val="24"/>
        </w:rPr>
        <w:t xml:space="preserve">Za členov návrhovej a mandátovej komisie: </w:t>
      </w:r>
      <w:r w:rsidR="00846DCB" w:rsidRPr="00846DCB">
        <w:rPr>
          <w:rFonts w:ascii="Times New Roman" w:hAnsi="Times New Roman" w:cs="Times New Roman"/>
          <w:sz w:val="24"/>
          <w:szCs w:val="24"/>
        </w:rPr>
        <w:t>Marek Čarnoký</w:t>
      </w:r>
      <w:r w:rsidR="00846DCB">
        <w:rPr>
          <w:rFonts w:ascii="Times New Roman" w:hAnsi="Times New Roman" w:cs="Times New Roman"/>
          <w:sz w:val="24"/>
          <w:szCs w:val="24"/>
        </w:rPr>
        <w:t>,  Ing. Peter Streber</w:t>
      </w:r>
    </w:p>
    <w:p w:rsidR="00CC1BA2" w:rsidRPr="00854106" w:rsidRDefault="00CC1BA2" w:rsidP="008541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4106">
        <w:rPr>
          <w:rFonts w:ascii="Times New Roman" w:hAnsi="Times New Roman" w:cs="Times New Roman"/>
          <w:sz w:val="24"/>
          <w:szCs w:val="24"/>
        </w:rPr>
        <w:t>Program, overovateľov, členov návrhovej a mandátovej komisie a zapisovateľa OZ schválilo.</w:t>
      </w:r>
    </w:p>
    <w:p w:rsidR="00F55E59" w:rsidRDefault="00B713F0" w:rsidP="00854106">
      <w:pPr>
        <w:pStyle w:val="Normlnywebov"/>
        <w:spacing w:before="0" w:beforeAutospacing="0" w:after="0" w:afterAutospacing="0"/>
        <w:jc w:val="both"/>
      </w:pPr>
      <w:r>
        <w:t xml:space="preserve">Ospravedlnení: </w:t>
      </w:r>
      <w:r w:rsidR="00411489">
        <w:t>Ing. Mária Goduľová, Bc. Anton Baluch</w:t>
      </w:r>
    </w:p>
    <w:p w:rsidR="00A463E2" w:rsidRDefault="00A463E2" w:rsidP="00A075FA">
      <w:pPr>
        <w:pStyle w:val="Normlnywebov"/>
        <w:spacing w:before="0" w:beforeAutospacing="0" w:after="0" w:afterAutospacing="0"/>
        <w:jc w:val="both"/>
      </w:pPr>
    </w:p>
    <w:p w:rsidR="00A463E2" w:rsidRDefault="00A463E2" w:rsidP="00A075FA">
      <w:pPr>
        <w:pStyle w:val="Normlnywebov"/>
        <w:spacing w:before="0" w:beforeAutospacing="0" w:after="0" w:afterAutospacing="0"/>
        <w:jc w:val="both"/>
      </w:pPr>
      <w:r>
        <w:t>Hlasovanie:</w:t>
      </w:r>
    </w:p>
    <w:p w:rsidR="00A463E2" w:rsidRDefault="00A463E2" w:rsidP="00A075FA">
      <w:pPr>
        <w:pStyle w:val="Normlnywebov"/>
        <w:spacing w:before="0" w:beforeAutospacing="0" w:after="0" w:afterAutospacing="0"/>
        <w:jc w:val="both"/>
      </w:pPr>
      <w:r>
        <w:t>Za: Ing. Anna Jacková, Miroslav Čuj, Mikuláš Živčák, Jozef Vašíček</w:t>
      </w:r>
      <w:r w:rsidR="00411489">
        <w:t>, Marek Čarnoký, Ing. Peter Streber</w:t>
      </w:r>
    </w:p>
    <w:p w:rsidR="009279F5" w:rsidRDefault="00A463E2" w:rsidP="00A075FA">
      <w:pPr>
        <w:pStyle w:val="Normlnywebov"/>
        <w:spacing w:before="0" w:beforeAutospacing="0" w:after="0" w:afterAutospacing="0"/>
        <w:jc w:val="both"/>
      </w:pPr>
      <w:r>
        <w:t>Proti: 0</w:t>
      </w:r>
    </w:p>
    <w:p w:rsidR="00F71541" w:rsidRDefault="00A463E2" w:rsidP="00A463E2">
      <w:pPr>
        <w:pStyle w:val="Normlnywebov"/>
        <w:spacing w:before="0" w:beforeAutospacing="0" w:after="0" w:afterAutospacing="0"/>
        <w:jc w:val="both"/>
      </w:pPr>
      <w:r>
        <w:t>Zdržal sa: 0</w:t>
      </w:r>
    </w:p>
    <w:p w:rsidR="001741E6" w:rsidRPr="00024E4C" w:rsidRDefault="001741E6" w:rsidP="00A463E2">
      <w:pPr>
        <w:pStyle w:val="Normlnywebov"/>
        <w:spacing w:before="0" w:beforeAutospacing="0" w:after="0" w:afterAutospacing="0"/>
        <w:jc w:val="both"/>
      </w:pPr>
    </w:p>
    <w:p w:rsidR="0000021A" w:rsidRDefault="00B044B4" w:rsidP="00A07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Odoríne, dňa </w:t>
      </w:r>
      <w:r w:rsidR="00411489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A463E2">
        <w:rPr>
          <w:rFonts w:ascii="Times New Roman" w:eastAsia="Times New Roman" w:hAnsi="Times New Roman" w:cs="Times New Roman"/>
          <w:sz w:val="24"/>
          <w:szCs w:val="24"/>
          <w:lang w:eastAsia="sk-SK"/>
        </w:rPr>
        <w:t>1.12</w:t>
      </w:r>
      <w:r w:rsidR="0000021A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C90F2D">
        <w:rPr>
          <w:rFonts w:ascii="Times New Roman" w:eastAsia="Times New Roman" w:hAnsi="Times New Roman" w:cs="Times New Roman"/>
          <w:sz w:val="24"/>
          <w:szCs w:val="24"/>
          <w:lang w:eastAsia="sk-SK"/>
        </w:rPr>
        <w:t>2017</w:t>
      </w:r>
      <w:r w:rsidR="00A808A0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A808A0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A808A0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:rsidR="0000021A" w:rsidRDefault="0000021A" w:rsidP="00A07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E18E4" w:rsidRPr="00024E4C" w:rsidRDefault="0000021A" w:rsidP="00A07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A808A0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A808A0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4E18E4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Ing. Mária Goduľová</w:t>
      </w:r>
      <w:r w:rsidR="0065127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70738F">
        <w:rPr>
          <w:rFonts w:ascii="Times New Roman" w:eastAsia="Times New Roman" w:hAnsi="Times New Roman" w:cs="Times New Roman"/>
          <w:sz w:val="24"/>
          <w:szCs w:val="24"/>
          <w:lang w:eastAsia="sk-SK"/>
        </w:rPr>
        <w:t>v.r.</w:t>
      </w:r>
    </w:p>
    <w:p w:rsidR="00A743C1" w:rsidRPr="00B416A1" w:rsidRDefault="00A808A0" w:rsidP="00A07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F458D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</w:t>
      </w:r>
      <w:r w:rsidR="00A743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</w:t>
      </w:r>
      <w:r w:rsidR="00F458D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  <w:r w:rsidR="00795AA3"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 w:rsidR="00DE075B">
        <w:rPr>
          <w:rFonts w:ascii="Times New Roman" w:eastAsia="Times New Roman" w:hAnsi="Times New Roman" w:cs="Times New Roman"/>
          <w:sz w:val="24"/>
          <w:szCs w:val="24"/>
          <w:lang w:eastAsia="sk-SK"/>
        </w:rPr>
        <w:t>tarostka obce</w:t>
      </w:r>
    </w:p>
    <w:p w:rsidR="00B044B4" w:rsidRPr="00CB7EF4" w:rsidRDefault="00B044B4" w:rsidP="00A075F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cs-CZ"/>
        </w:rPr>
        <w:t>Uznesenie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 xml:space="preserve"> č. </w:t>
      </w:r>
      <w:r w:rsidR="001977E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1</w:t>
      </w:r>
      <w:r w:rsidR="001741E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4</w:t>
      </w:r>
      <w:r w:rsidR="00BA378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9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/201</w:t>
      </w:r>
      <w:r w:rsidR="0061718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7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;</w:t>
      </w:r>
    </w:p>
    <w:p w:rsidR="00B044B4" w:rsidRDefault="00B044B4" w:rsidP="00A07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OZ  v Odoríne po prerokovaní</w:t>
      </w:r>
    </w:p>
    <w:p w:rsidR="00D8792E" w:rsidRDefault="00D8792E" w:rsidP="00A075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B044B4" w:rsidRPr="00F63F55" w:rsidRDefault="00D8792E" w:rsidP="00A075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DF5182" w:rsidRPr="00024E4C" w:rsidRDefault="00DF5182" w:rsidP="00A075FA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F5182" w:rsidRPr="00843012" w:rsidRDefault="00843012" w:rsidP="00A075FA">
      <w:pPr>
        <w:numPr>
          <w:ilvl w:val="0"/>
          <w:numId w:val="31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43012">
        <w:rPr>
          <w:rFonts w:ascii="Times New Roman" w:hAnsi="Times New Roman" w:cs="Times New Roman"/>
          <w:sz w:val="24"/>
          <w:szCs w:val="24"/>
        </w:rPr>
        <w:t xml:space="preserve">Smernicu č. 1/2017 na zabezpečenie postupu vybavovania sťažnosti a petícií. </w:t>
      </w:r>
    </w:p>
    <w:p w:rsidR="00843012" w:rsidRPr="00843012" w:rsidRDefault="00843012" w:rsidP="00843012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54106" w:rsidRDefault="00854106" w:rsidP="00854106">
      <w:pPr>
        <w:pStyle w:val="Normlnywebov"/>
        <w:spacing w:before="0" w:beforeAutospacing="0" w:after="0" w:afterAutospacing="0"/>
        <w:jc w:val="both"/>
      </w:pPr>
      <w:r>
        <w:t>Hlasovanie:</w:t>
      </w:r>
    </w:p>
    <w:p w:rsidR="00854106" w:rsidRDefault="00854106" w:rsidP="00854106">
      <w:pPr>
        <w:pStyle w:val="Normlnywebov"/>
        <w:spacing w:before="0" w:beforeAutospacing="0" w:after="0" w:afterAutospacing="0"/>
        <w:jc w:val="both"/>
      </w:pPr>
      <w:r>
        <w:t>Za: Ing. Anna Jacková, Miroslav Čuj, Mikuláš Živčák, Jozef Vašíček, Marek Čarnoký, Ing. Peter Streber</w:t>
      </w:r>
    </w:p>
    <w:p w:rsidR="00854106" w:rsidRDefault="00854106" w:rsidP="00854106">
      <w:pPr>
        <w:pStyle w:val="Normlnywebov"/>
        <w:spacing w:before="0" w:beforeAutospacing="0" w:after="0" w:afterAutospacing="0"/>
        <w:jc w:val="both"/>
      </w:pPr>
      <w:r>
        <w:t>Proti: 0</w:t>
      </w:r>
    </w:p>
    <w:p w:rsidR="00854106" w:rsidRDefault="00854106" w:rsidP="00854106">
      <w:pPr>
        <w:pStyle w:val="Normlnywebov"/>
        <w:spacing w:before="0" w:beforeAutospacing="0" w:after="0" w:afterAutospacing="0"/>
        <w:jc w:val="both"/>
      </w:pPr>
      <w:r>
        <w:t>Zdržal sa: 0</w:t>
      </w:r>
    </w:p>
    <w:p w:rsidR="00854106" w:rsidRPr="00024E4C" w:rsidRDefault="00854106" w:rsidP="00854106">
      <w:pPr>
        <w:pStyle w:val="Normlnywebov"/>
        <w:spacing w:before="0" w:beforeAutospacing="0" w:after="0" w:afterAutospacing="0"/>
        <w:jc w:val="both"/>
      </w:pPr>
    </w:p>
    <w:p w:rsidR="00854106" w:rsidRDefault="00854106" w:rsidP="008541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Odoríne, dňa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21.12.2017</w:t>
      </w:r>
      <w:r w:rsidR="0007071F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:rsidR="00854106" w:rsidRDefault="00854106" w:rsidP="008541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54106" w:rsidRPr="00024E4C" w:rsidRDefault="00854106" w:rsidP="008541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Ing. Mária Goduľová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v.r.</w:t>
      </w:r>
    </w:p>
    <w:p w:rsidR="00854106" w:rsidRDefault="00854106" w:rsidP="008541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tarostka obce</w:t>
      </w:r>
    </w:p>
    <w:p w:rsidR="00326C6E" w:rsidRDefault="00326C6E" w:rsidP="00326C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26C6E" w:rsidRDefault="00326C6E" w:rsidP="001741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1741E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:rsidR="00E12ED2" w:rsidRPr="00024E4C" w:rsidRDefault="00E565FF" w:rsidP="00A07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:rsidR="00E565FF" w:rsidRPr="00CB7EF4" w:rsidRDefault="00E565FF" w:rsidP="00A07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cs-CZ"/>
        </w:rPr>
        <w:t>Uznesenie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 xml:space="preserve"> č. </w:t>
      </w:r>
      <w:r w:rsidR="001741E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1</w:t>
      </w:r>
      <w:r w:rsidR="00843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50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/201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7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;</w:t>
      </w:r>
    </w:p>
    <w:p w:rsidR="00E565FF" w:rsidRPr="00024E4C" w:rsidRDefault="00E565FF" w:rsidP="00A075F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565FF" w:rsidRPr="00024E4C" w:rsidRDefault="00E565FF" w:rsidP="00A07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OZ  v Odoríne po prerokovaní</w:t>
      </w:r>
    </w:p>
    <w:p w:rsidR="00E565FF" w:rsidRPr="00024E4C" w:rsidRDefault="00E565FF" w:rsidP="00A07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E565FF" w:rsidRPr="00024E4C" w:rsidRDefault="00E565FF" w:rsidP="00A075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E565FF" w:rsidRDefault="00E565FF" w:rsidP="00A075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843012" w:rsidRDefault="00843012" w:rsidP="00843012">
      <w:pPr>
        <w:pStyle w:val="Normlnywebov"/>
        <w:spacing w:before="0" w:beforeAutospacing="0" w:after="0" w:afterAutospacing="0"/>
        <w:jc w:val="both"/>
      </w:pPr>
    </w:p>
    <w:p w:rsidR="00843012" w:rsidRPr="00843012" w:rsidRDefault="00843012" w:rsidP="00843012">
      <w:pPr>
        <w:numPr>
          <w:ilvl w:val="0"/>
          <w:numId w:val="31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bCs/>
          <w:iCs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843012">
        <w:rPr>
          <w:rFonts w:ascii="Times New Roman" w:hAnsi="Times New Roman" w:cs="Times New Roman"/>
          <w:sz w:val="24"/>
          <w:szCs w:val="24"/>
        </w:rPr>
        <w:t xml:space="preserve">lán kontrolnej činnosti na  I. polrok 2018.  OZ  plán kontrol schválilo a poverilo kontrolóra obce na vykonanie schválených kontrol.  </w:t>
      </w:r>
    </w:p>
    <w:p w:rsidR="00843012" w:rsidRDefault="00843012" w:rsidP="00843012">
      <w:pPr>
        <w:pStyle w:val="Normlnywebov"/>
        <w:spacing w:before="0" w:beforeAutospacing="0" w:after="0" w:afterAutospacing="0"/>
        <w:jc w:val="both"/>
      </w:pPr>
    </w:p>
    <w:p w:rsidR="00843012" w:rsidRDefault="00843012" w:rsidP="00843012">
      <w:pPr>
        <w:pStyle w:val="Normlnywebov"/>
        <w:spacing w:before="0" w:beforeAutospacing="0" w:after="0" w:afterAutospacing="0"/>
        <w:jc w:val="both"/>
      </w:pPr>
      <w:r>
        <w:t>Hlasovanie:</w:t>
      </w:r>
    </w:p>
    <w:p w:rsidR="00843012" w:rsidRDefault="00843012" w:rsidP="00843012">
      <w:pPr>
        <w:pStyle w:val="Normlnywebov"/>
        <w:spacing w:before="0" w:beforeAutospacing="0" w:after="0" w:afterAutospacing="0"/>
        <w:jc w:val="both"/>
      </w:pPr>
      <w:r>
        <w:t>Za: Ing. Anna Jacková, Miroslav Čuj, Mikuláš Živčák, Jozef Vašíček, Marek Čarnoký, Ing. Peter Streber</w:t>
      </w:r>
    </w:p>
    <w:p w:rsidR="00843012" w:rsidRDefault="00843012" w:rsidP="00843012">
      <w:pPr>
        <w:pStyle w:val="Normlnywebov"/>
        <w:spacing w:before="0" w:beforeAutospacing="0" w:after="0" w:afterAutospacing="0"/>
        <w:jc w:val="both"/>
      </w:pPr>
      <w:r>
        <w:t>Proti: 0</w:t>
      </w:r>
    </w:p>
    <w:p w:rsidR="00843012" w:rsidRDefault="00843012" w:rsidP="00843012">
      <w:pPr>
        <w:pStyle w:val="Normlnywebov"/>
        <w:spacing w:before="0" w:beforeAutospacing="0" w:after="0" w:afterAutospacing="0"/>
        <w:jc w:val="both"/>
      </w:pPr>
      <w:r>
        <w:t>Zdržal sa: 0</w:t>
      </w:r>
    </w:p>
    <w:p w:rsidR="00843012" w:rsidRPr="00024E4C" w:rsidRDefault="00843012" w:rsidP="00843012">
      <w:pPr>
        <w:pStyle w:val="Normlnywebov"/>
        <w:spacing w:before="0" w:beforeAutospacing="0" w:after="0" w:afterAutospacing="0"/>
        <w:jc w:val="both"/>
      </w:pPr>
    </w:p>
    <w:p w:rsidR="00843012" w:rsidRDefault="00843012" w:rsidP="00843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Odoríne, dňa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21.12.2017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:rsidR="00843012" w:rsidRDefault="00843012" w:rsidP="00843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54106" w:rsidRDefault="00854106" w:rsidP="00843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43012" w:rsidRPr="00024E4C" w:rsidRDefault="00843012" w:rsidP="00843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Ing. Mária Goduľová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v.r.</w:t>
      </w:r>
    </w:p>
    <w:p w:rsidR="00CB4A62" w:rsidRDefault="00843012" w:rsidP="002D6C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 w:rsidR="00681D90">
        <w:rPr>
          <w:rFonts w:ascii="Times New Roman" w:eastAsia="Times New Roman" w:hAnsi="Times New Roman" w:cs="Times New Roman"/>
          <w:sz w:val="24"/>
          <w:szCs w:val="24"/>
          <w:lang w:eastAsia="sk-SK"/>
        </w:rPr>
        <w:t>tarostka obce</w:t>
      </w:r>
    </w:p>
    <w:p w:rsidR="00854106" w:rsidRDefault="00854106" w:rsidP="002D6C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B4A62" w:rsidRDefault="00CB4A62" w:rsidP="002D6C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D6C3D" w:rsidRDefault="002D6C3D" w:rsidP="002D6C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0F1A2C" w:rsidRPr="00CB7EF4" w:rsidRDefault="000F1A2C" w:rsidP="000F1A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cs-CZ"/>
        </w:rPr>
        <w:t>Uznesenie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 xml:space="preserve"> č. </w:t>
      </w:r>
      <w:r w:rsidR="0084301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151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/201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7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;</w:t>
      </w:r>
    </w:p>
    <w:p w:rsidR="000F1A2C" w:rsidRPr="00024E4C" w:rsidRDefault="000F1A2C" w:rsidP="000F1A2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F1A2C" w:rsidRPr="00024E4C" w:rsidRDefault="000F1A2C" w:rsidP="000F1A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OZ  v Odoríne po prerokovaní</w:t>
      </w:r>
    </w:p>
    <w:p w:rsidR="000F1A2C" w:rsidRPr="00024E4C" w:rsidRDefault="000F1A2C" w:rsidP="000F1A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F1A2C" w:rsidRPr="00024E4C" w:rsidRDefault="000F1A2C" w:rsidP="000F1A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0F1A2C" w:rsidRDefault="000F1A2C" w:rsidP="000F1A2C">
      <w:pPr>
        <w:suppressAutoHyphens/>
        <w:spacing w:after="0" w:line="240" w:lineRule="auto"/>
        <w:ind w:left="114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cs-CZ"/>
        </w:rPr>
      </w:pPr>
    </w:p>
    <w:p w:rsidR="00843012" w:rsidRDefault="00843012" w:rsidP="00843012">
      <w:pPr>
        <w:pStyle w:val="Normlnywebov"/>
        <w:spacing w:before="0" w:beforeAutospacing="0" w:after="0" w:afterAutospacing="0"/>
        <w:jc w:val="both"/>
      </w:pPr>
    </w:p>
    <w:p w:rsidR="00843012" w:rsidRPr="00843012" w:rsidRDefault="00843012" w:rsidP="008430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3) </w:t>
      </w:r>
      <w:r w:rsidRPr="00843012">
        <w:rPr>
          <w:rFonts w:ascii="Times New Roman" w:hAnsi="Times New Roman" w:cs="Times New Roman"/>
          <w:bCs/>
          <w:sz w:val="24"/>
          <w:szCs w:val="24"/>
        </w:rPr>
        <w:t xml:space="preserve">OZ schválilo </w:t>
      </w:r>
      <w:r w:rsidRPr="00843012">
        <w:rPr>
          <w:rFonts w:ascii="Times New Roman" w:hAnsi="Times New Roman" w:cs="Times New Roman"/>
          <w:sz w:val="24"/>
          <w:szCs w:val="24"/>
        </w:rPr>
        <w:t>rozpočet na roky 2017-2020. Príjmy a výdavky rozpočtov na  roky 2019</w:t>
      </w:r>
      <w:r w:rsidR="006578F5">
        <w:rPr>
          <w:rFonts w:ascii="Times New Roman" w:hAnsi="Times New Roman" w:cs="Times New Roman"/>
          <w:sz w:val="24"/>
          <w:szCs w:val="24"/>
        </w:rPr>
        <w:t xml:space="preserve"> -</w:t>
      </w:r>
      <w:r w:rsidR="00301E44">
        <w:rPr>
          <w:rFonts w:ascii="Times New Roman" w:hAnsi="Times New Roman" w:cs="Times New Roman"/>
          <w:sz w:val="24"/>
          <w:szCs w:val="24"/>
        </w:rPr>
        <w:t xml:space="preserve"> </w:t>
      </w:r>
      <w:r w:rsidRPr="00843012">
        <w:rPr>
          <w:rFonts w:ascii="Times New Roman" w:hAnsi="Times New Roman" w:cs="Times New Roman"/>
          <w:sz w:val="24"/>
          <w:szCs w:val="24"/>
        </w:rPr>
        <w:t>2020 nie sú záväzne (§ 9 ods. 3 zákona o rozpočtových pravidlách).</w:t>
      </w:r>
    </w:p>
    <w:p w:rsidR="00843012" w:rsidRDefault="00843012" w:rsidP="00843012">
      <w:pPr>
        <w:pStyle w:val="Normlnywebov"/>
        <w:spacing w:before="0" w:beforeAutospacing="0" w:after="0" w:afterAutospacing="0"/>
        <w:jc w:val="both"/>
      </w:pPr>
      <w:r>
        <w:t>Hlasovanie:</w:t>
      </w:r>
    </w:p>
    <w:p w:rsidR="00843012" w:rsidRDefault="00843012" w:rsidP="00843012">
      <w:pPr>
        <w:pStyle w:val="Normlnywebov"/>
        <w:spacing w:before="0" w:beforeAutospacing="0" w:after="0" w:afterAutospacing="0"/>
        <w:jc w:val="both"/>
      </w:pPr>
      <w:r>
        <w:t>Za: Ing. Anna Jacková, Miroslav Čuj, Mikuláš Živčák, Jozef Vašíček, Marek Čarnoký, Ing. Peter Streber</w:t>
      </w:r>
    </w:p>
    <w:p w:rsidR="00843012" w:rsidRDefault="00843012" w:rsidP="00843012">
      <w:pPr>
        <w:pStyle w:val="Normlnywebov"/>
        <w:spacing w:before="0" w:beforeAutospacing="0" w:after="0" w:afterAutospacing="0"/>
        <w:jc w:val="both"/>
      </w:pPr>
      <w:r>
        <w:t>Proti: 0</w:t>
      </w:r>
    </w:p>
    <w:p w:rsidR="00843012" w:rsidRDefault="00843012" w:rsidP="00843012">
      <w:pPr>
        <w:pStyle w:val="Normlnywebov"/>
        <w:spacing w:before="0" w:beforeAutospacing="0" w:after="0" w:afterAutospacing="0"/>
        <w:jc w:val="both"/>
      </w:pPr>
      <w:r>
        <w:t>Zdržal sa: 0</w:t>
      </w:r>
    </w:p>
    <w:p w:rsidR="00843012" w:rsidRPr="00024E4C" w:rsidRDefault="00843012" w:rsidP="00843012">
      <w:pPr>
        <w:pStyle w:val="Normlnywebov"/>
        <w:spacing w:before="0" w:beforeAutospacing="0" w:after="0" w:afterAutospacing="0"/>
        <w:jc w:val="both"/>
      </w:pPr>
    </w:p>
    <w:p w:rsidR="00843012" w:rsidRDefault="00843012" w:rsidP="00843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Odoríne, dňa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21.12.2017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:rsidR="00843012" w:rsidRDefault="00843012" w:rsidP="00843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54106" w:rsidRDefault="00854106" w:rsidP="00843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54106" w:rsidRDefault="00854106" w:rsidP="00843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43012" w:rsidRPr="00024E4C" w:rsidRDefault="00843012" w:rsidP="00843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Ing. Mária Goduľová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v.r.</w:t>
      </w:r>
    </w:p>
    <w:p w:rsidR="00843012" w:rsidRDefault="00843012" w:rsidP="008430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tarostka obce</w:t>
      </w:r>
    </w:p>
    <w:p w:rsidR="002D6C3D" w:rsidRDefault="002D6C3D" w:rsidP="002D6C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D6C3D" w:rsidRDefault="002D6C3D" w:rsidP="002D6C3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cs-CZ"/>
        </w:rPr>
      </w:pPr>
    </w:p>
    <w:p w:rsidR="002D6C3D" w:rsidRDefault="002D6C3D" w:rsidP="002D6C3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cs-CZ"/>
        </w:rPr>
      </w:pPr>
    </w:p>
    <w:p w:rsidR="002D6C3D" w:rsidRPr="00CB7EF4" w:rsidRDefault="002D6C3D" w:rsidP="002D6C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cs-CZ"/>
        </w:rPr>
        <w:t>Uznesenie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 xml:space="preserve"> č. </w:t>
      </w:r>
      <w:r w:rsidR="00CB4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152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/201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7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;</w:t>
      </w:r>
    </w:p>
    <w:p w:rsidR="002D6C3D" w:rsidRPr="00024E4C" w:rsidRDefault="002D6C3D" w:rsidP="002D6C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6C3D" w:rsidRPr="00024E4C" w:rsidRDefault="002D6C3D" w:rsidP="002D6C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OZ  v Odoríne po prerokovaní</w:t>
      </w:r>
    </w:p>
    <w:p w:rsidR="002D6C3D" w:rsidRPr="00024E4C" w:rsidRDefault="002D6C3D" w:rsidP="002D6C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D6C3D" w:rsidRDefault="002D6C3D" w:rsidP="002D6C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2D6C3D" w:rsidRDefault="002D6C3D" w:rsidP="002D6C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C6AC0" w:rsidRDefault="004C6AC0" w:rsidP="00CB4A62">
      <w:pPr>
        <w:pStyle w:val="Normlnywebov"/>
        <w:spacing w:before="0" w:beforeAutospacing="0" w:after="0" w:afterAutospacing="0"/>
        <w:jc w:val="both"/>
        <w:rPr>
          <w:b/>
        </w:rPr>
      </w:pPr>
      <w:r>
        <w:t xml:space="preserve">Dotáciu  </w:t>
      </w:r>
      <w:r w:rsidRPr="002E69E4">
        <w:rPr>
          <w:b/>
        </w:rPr>
        <w:t xml:space="preserve">pre TJ </w:t>
      </w:r>
      <w:r>
        <w:rPr>
          <w:b/>
        </w:rPr>
        <w:t>Odorín</w:t>
      </w:r>
      <w:r w:rsidRPr="002E69E4">
        <w:rPr>
          <w:b/>
        </w:rPr>
        <w:t xml:space="preserve"> </w:t>
      </w:r>
      <w:r>
        <w:rPr>
          <w:b/>
        </w:rPr>
        <w:t xml:space="preserve">vo </w:t>
      </w:r>
      <w:r w:rsidRPr="002E69E4">
        <w:rPr>
          <w:b/>
        </w:rPr>
        <w:t xml:space="preserve">výške </w:t>
      </w:r>
      <w:r>
        <w:rPr>
          <w:b/>
        </w:rPr>
        <w:t>6</w:t>
      </w:r>
      <w:r w:rsidR="00681D90">
        <w:rPr>
          <w:b/>
        </w:rPr>
        <w:t xml:space="preserve"> </w:t>
      </w:r>
      <w:r>
        <w:rPr>
          <w:b/>
        </w:rPr>
        <w:t>000</w:t>
      </w:r>
      <w:r w:rsidRPr="002E69E4">
        <w:rPr>
          <w:b/>
        </w:rPr>
        <w:t>,- €</w:t>
      </w:r>
      <w:r>
        <w:rPr>
          <w:b/>
        </w:rPr>
        <w:t xml:space="preserve"> na rok 2018</w:t>
      </w:r>
    </w:p>
    <w:p w:rsidR="004C6AC0" w:rsidRDefault="004C6AC0" w:rsidP="00CB4A62">
      <w:pPr>
        <w:pStyle w:val="Normlnywebov"/>
        <w:spacing w:before="0" w:beforeAutospacing="0" w:after="0" w:afterAutospacing="0"/>
        <w:jc w:val="both"/>
        <w:rPr>
          <w:b/>
        </w:rPr>
      </w:pPr>
    </w:p>
    <w:p w:rsidR="00CB4A62" w:rsidRDefault="00CB4A62" w:rsidP="00CB4A62">
      <w:pPr>
        <w:pStyle w:val="Normlnywebov"/>
        <w:spacing w:before="0" w:beforeAutospacing="0" w:after="0" w:afterAutospacing="0"/>
        <w:jc w:val="both"/>
      </w:pPr>
      <w:r>
        <w:t>Hlasovanie:</w:t>
      </w:r>
    </w:p>
    <w:p w:rsidR="00CB4A62" w:rsidRDefault="00CB4A62" w:rsidP="00CB4A62">
      <w:pPr>
        <w:pStyle w:val="Normlnywebov"/>
        <w:spacing w:before="0" w:beforeAutospacing="0" w:after="0" w:afterAutospacing="0"/>
        <w:jc w:val="both"/>
      </w:pPr>
      <w:r>
        <w:t>Za: Ing. Anna Jacková, Miroslav Čuj, Mikuláš Živčák, Jozef Vašíček, Marek Čarnoký, Ing. Peter Streber</w:t>
      </w:r>
    </w:p>
    <w:p w:rsidR="00CB4A62" w:rsidRDefault="00CB4A62" w:rsidP="00CB4A62">
      <w:pPr>
        <w:pStyle w:val="Normlnywebov"/>
        <w:spacing w:before="0" w:beforeAutospacing="0" w:after="0" w:afterAutospacing="0"/>
        <w:jc w:val="both"/>
      </w:pPr>
      <w:r>
        <w:t>Proti: 0</w:t>
      </w:r>
    </w:p>
    <w:p w:rsidR="00CB4A62" w:rsidRDefault="00CB4A62" w:rsidP="00CB4A62">
      <w:pPr>
        <w:pStyle w:val="Normlnywebov"/>
        <w:spacing w:before="0" w:beforeAutospacing="0" w:after="0" w:afterAutospacing="0"/>
        <w:jc w:val="both"/>
      </w:pPr>
      <w:r>
        <w:t>Zdržal sa: 0</w:t>
      </w:r>
    </w:p>
    <w:p w:rsidR="00CB4A62" w:rsidRPr="00024E4C" w:rsidRDefault="00CB4A62" w:rsidP="00CB4A62">
      <w:pPr>
        <w:pStyle w:val="Normlnywebov"/>
        <w:spacing w:before="0" w:beforeAutospacing="0" w:after="0" w:afterAutospacing="0"/>
        <w:jc w:val="both"/>
      </w:pPr>
    </w:p>
    <w:p w:rsidR="00CB4A62" w:rsidRDefault="00CB4A62" w:rsidP="00CB4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Odoríne, dňa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21.12.2017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:rsidR="00854106" w:rsidRDefault="00854106" w:rsidP="00CB4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54106" w:rsidRDefault="00854106" w:rsidP="00CB4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B4A62" w:rsidRDefault="00CB4A62" w:rsidP="00CB4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B4A62" w:rsidRPr="00024E4C" w:rsidRDefault="00CB4A62" w:rsidP="00CB4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Ing. Mária Goduľová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v.r.</w:t>
      </w:r>
    </w:p>
    <w:p w:rsidR="00CB4A62" w:rsidRDefault="00CB4A62" w:rsidP="00CB4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tarostka obce</w:t>
      </w:r>
    </w:p>
    <w:p w:rsidR="00CB4A62" w:rsidRDefault="00CB4A62" w:rsidP="00CB4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B22FE" w:rsidRDefault="003B22FE" w:rsidP="003B22F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cs-CZ"/>
        </w:rPr>
      </w:pPr>
    </w:p>
    <w:p w:rsidR="003B22FE" w:rsidRDefault="003B22FE" w:rsidP="003B22F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cs-CZ"/>
        </w:rPr>
      </w:pPr>
    </w:p>
    <w:p w:rsidR="003B22FE" w:rsidRDefault="003B22FE" w:rsidP="003B22F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cs-CZ"/>
        </w:rPr>
      </w:pPr>
    </w:p>
    <w:p w:rsidR="003B22FE" w:rsidRPr="00CB7EF4" w:rsidRDefault="003B22FE" w:rsidP="003B22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cs-CZ"/>
        </w:rPr>
        <w:t>Uznesenie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 xml:space="preserve"> č.</w:t>
      </w:r>
      <w:r w:rsidR="00CB4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 xml:space="preserve"> 153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/201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7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;</w:t>
      </w:r>
    </w:p>
    <w:p w:rsidR="003B22FE" w:rsidRPr="00024E4C" w:rsidRDefault="003B22FE" w:rsidP="003B22F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22FE" w:rsidRPr="00024E4C" w:rsidRDefault="003B22FE" w:rsidP="003B22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OZ  v Odoríne po prerokovaní</w:t>
      </w:r>
    </w:p>
    <w:p w:rsidR="003B22FE" w:rsidRPr="00024E4C" w:rsidRDefault="003B22FE" w:rsidP="003B22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B22FE" w:rsidRDefault="003B22FE" w:rsidP="003B22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3B22FE" w:rsidRDefault="003B22FE" w:rsidP="003B22FE">
      <w:pPr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C6AC0" w:rsidRDefault="004C6AC0" w:rsidP="00CB4A62">
      <w:pPr>
        <w:pStyle w:val="Normlnywebov"/>
        <w:spacing w:before="0" w:beforeAutospacing="0" w:after="0" w:afterAutospacing="0"/>
        <w:jc w:val="both"/>
      </w:pPr>
    </w:p>
    <w:p w:rsidR="004C6AC0" w:rsidRPr="004C6AC0" w:rsidRDefault="004C6AC0" w:rsidP="004C6AC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4C6AC0">
        <w:rPr>
          <w:rFonts w:ascii="Times New Roman" w:hAnsi="Times New Roman" w:cs="Times New Roman"/>
          <w:sz w:val="24"/>
          <w:szCs w:val="24"/>
        </w:rPr>
        <w:t>otáciu  pre</w:t>
      </w:r>
      <w:r w:rsidRPr="004C6AC0">
        <w:rPr>
          <w:rFonts w:ascii="Times New Roman" w:hAnsi="Times New Roman" w:cs="Times New Roman"/>
          <w:b/>
          <w:sz w:val="24"/>
          <w:szCs w:val="24"/>
        </w:rPr>
        <w:t xml:space="preserve"> DHZ Odorín vo výške 2</w:t>
      </w:r>
      <w:r w:rsidR="00681D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6AC0">
        <w:rPr>
          <w:rFonts w:ascii="Times New Roman" w:hAnsi="Times New Roman" w:cs="Times New Roman"/>
          <w:b/>
          <w:sz w:val="24"/>
          <w:szCs w:val="24"/>
        </w:rPr>
        <w:t>000,- € na rok 2018</w:t>
      </w:r>
    </w:p>
    <w:p w:rsidR="00CB4A62" w:rsidRDefault="00CB4A62" w:rsidP="00CB4A62">
      <w:pPr>
        <w:pStyle w:val="Normlnywebov"/>
        <w:spacing w:before="0" w:beforeAutospacing="0" w:after="0" w:afterAutospacing="0"/>
        <w:jc w:val="both"/>
      </w:pPr>
      <w:r>
        <w:t>Hlasovanie:</w:t>
      </w:r>
    </w:p>
    <w:p w:rsidR="00CB4A62" w:rsidRDefault="00CB4A62" w:rsidP="00CB4A62">
      <w:pPr>
        <w:pStyle w:val="Normlnywebov"/>
        <w:spacing w:before="0" w:beforeAutospacing="0" w:after="0" w:afterAutospacing="0"/>
        <w:jc w:val="both"/>
      </w:pPr>
      <w:r>
        <w:t>Za: Ing. Anna Jacková, Miroslav Čuj, Mikuláš Živčák, Jozef Vašíček, Marek Čarnoký, Ing. Peter Streber</w:t>
      </w:r>
    </w:p>
    <w:p w:rsidR="00CB4A62" w:rsidRDefault="00CB4A62" w:rsidP="00CB4A62">
      <w:pPr>
        <w:pStyle w:val="Normlnywebov"/>
        <w:spacing w:before="0" w:beforeAutospacing="0" w:after="0" w:afterAutospacing="0"/>
        <w:jc w:val="both"/>
      </w:pPr>
      <w:r>
        <w:t>Proti: 0</w:t>
      </w:r>
    </w:p>
    <w:p w:rsidR="00CB4A62" w:rsidRDefault="00CB4A62" w:rsidP="00CB4A62">
      <w:pPr>
        <w:pStyle w:val="Normlnywebov"/>
        <w:spacing w:before="0" w:beforeAutospacing="0" w:after="0" w:afterAutospacing="0"/>
        <w:jc w:val="both"/>
      </w:pPr>
      <w:r>
        <w:t>Zdržal sa: 0</w:t>
      </w:r>
    </w:p>
    <w:p w:rsidR="00CB4A62" w:rsidRPr="00024E4C" w:rsidRDefault="00CB4A62" w:rsidP="00CB4A62">
      <w:pPr>
        <w:pStyle w:val="Normlnywebov"/>
        <w:spacing w:before="0" w:beforeAutospacing="0" w:after="0" w:afterAutospacing="0"/>
        <w:jc w:val="both"/>
      </w:pPr>
    </w:p>
    <w:p w:rsidR="00CB4A62" w:rsidRDefault="00CB4A62" w:rsidP="00CB4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Odoríne, dňa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21.12.2017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:rsidR="00CB4A62" w:rsidRDefault="00CB4A62" w:rsidP="00CB4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B4A62" w:rsidRPr="00024E4C" w:rsidRDefault="00CB4A62" w:rsidP="00CB4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Ing. Mária Goduľová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v.r.</w:t>
      </w:r>
    </w:p>
    <w:p w:rsidR="00CB4A62" w:rsidRDefault="00CB4A62" w:rsidP="00CB4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tarostka obce</w:t>
      </w:r>
    </w:p>
    <w:p w:rsidR="00CB4A62" w:rsidRDefault="00CB4A62" w:rsidP="00CB4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054D4" w:rsidRDefault="00B054D4" w:rsidP="00B054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054D4" w:rsidRPr="003B22FE" w:rsidRDefault="00B054D4" w:rsidP="003B22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eastAsia="cs-CZ"/>
        </w:rPr>
      </w:pPr>
    </w:p>
    <w:p w:rsidR="00494FFE" w:rsidRPr="00CB7EF4" w:rsidRDefault="00494FFE" w:rsidP="00494F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cs-CZ"/>
        </w:rPr>
        <w:lastRenderedPageBreak/>
        <w:t>Uznesenie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 xml:space="preserve"> č. </w:t>
      </w:r>
      <w:r w:rsidR="00CB4A6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154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/201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7</w:t>
      </w:r>
      <w:r w:rsidRPr="00CB7EF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cs-CZ" w:eastAsia="cs-CZ"/>
        </w:rPr>
        <w:t>;</w:t>
      </w:r>
    </w:p>
    <w:p w:rsidR="00494FFE" w:rsidRPr="00024E4C" w:rsidRDefault="00494FFE" w:rsidP="00494FF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4FFE" w:rsidRPr="00024E4C" w:rsidRDefault="00494FFE" w:rsidP="00494F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OZ  v Odoríne po prerokovaní</w:t>
      </w:r>
    </w:p>
    <w:p w:rsidR="00494FFE" w:rsidRPr="00024E4C" w:rsidRDefault="00494FFE" w:rsidP="00494F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94FFE" w:rsidRDefault="00494FFE" w:rsidP="00494F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494FFE" w:rsidRDefault="00494FFE" w:rsidP="00494F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4C6AC0" w:rsidRDefault="004C6AC0" w:rsidP="00CB4A62">
      <w:pPr>
        <w:pStyle w:val="Normlnywebov"/>
        <w:spacing w:before="0" w:beforeAutospacing="0" w:after="0" w:afterAutospacing="0"/>
        <w:jc w:val="both"/>
      </w:pPr>
    </w:p>
    <w:p w:rsidR="00CB4A62" w:rsidRDefault="004C6AC0" w:rsidP="00CB4A62">
      <w:pPr>
        <w:pStyle w:val="Normlnywebov"/>
        <w:spacing w:before="0" w:beforeAutospacing="0" w:after="0" w:afterAutospacing="0"/>
        <w:jc w:val="both"/>
      </w:pPr>
      <w:r>
        <w:t xml:space="preserve">Dotáciu  </w:t>
      </w:r>
      <w:r w:rsidRPr="00903FAE">
        <w:t>pre</w:t>
      </w:r>
      <w:r w:rsidRPr="002E69E4">
        <w:rPr>
          <w:b/>
        </w:rPr>
        <w:t xml:space="preserve"> </w:t>
      </w:r>
      <w:r>
        <w:rPr>
          <w:b/>
        </w:rPr>
        <w:t>STO Odorín (</w:t>
      </w:r>
      <w:r>
        <w:t>stolný tenis)</w:t>
      </w:r>
      <w:r w:rsidRPr="002E69E4">
        <w:rPr>
          <w:b/>
        </w:rPr>
        <w:t xml:space="preserve"> vo výške </w:t>
      </w:r>
      <w:r>
        <w:rPr>
          <w:b/>
        </w:rPr>
        <w:t>600</w:t>
      </w:r>
      <w:r w:rsidRPr="002E69E4">
        <w:rPr>
          <w:b/>
        </w:rPr>
        <w:t>,- €</w:t>
      </w:r>
      <w:r>
        <w:rPr>
          <w:b/>
        </w:rPr>
        <w:t xml:space="preserve"> na rok 2018</w:t>
      </w:r>
      <w:r w:rsidR="00CB4A62">
        <w:t>Hlasovanie:</w:t>
      </w:r>
    </w:p>
    <w:p w:rsidR="004C6AC0" w:rsidRDefault="004C6AC0" w:rsidP="00CB4A62">
      <w:pPr>
        <w:pStyle w:val="Normlnywebov"/>
        <w:spacing w:before="0" w:beforeAutospacing="0" w:after="0" w:afterAutospacing="0"/>
        <w:jc w:val="both"/>
      </w:pPr>
    </w:p>
    <w:p w:rsidR="00CB4A62" w:rsidRDefault="00CB4A62" w:rsidP="00CB4A62">
      <w:pPr>
        <w:pStyle w:val="Normlnywebov"/>
        <w:spacing w:before="0" w:beforeAutospacing="0" w:after="0" w:afterAutospacing="0"/>
        <w:jc w:val="both"/>
      </w:pPr>
      <w:r>
        <w:t>Za: Ing. Anna Jacková, Miroslav Čuj, Mikuláš Živčák, Jozef Vašíček, Marek Čarnoký, Ing. Peter Streber</w:t>
      </w:r>
    </w:p>
    <w:p w:rsidR="00CB4A62" w:rsidRDefault="00CB4A62" w:rsidP="00CB4A62">
      <w:pPr>
        <w:pStyle w:val="Normlnywebov"/>
        <w:spacing w:before="0" w:beforeAutospacing="0" w:after="0" w:afterAutospacing="0"/>
        <w:jc w:val="both"/>
      </w:pPr>
      <w:r>
        <w:t>Proti: 0</w:t>
      </w:r>
    </w:p>
    <w:p w:rsidR="00CB4A62" w:rsidRDefault="00CB4A62" w:rsidP="00CB4A62">
      <w:pPr>
        <w:pStyle w:val="Normlnywebov"/>
        <w:spacing w:before="0" w:beforeAutospacing="0" w:after="0" w:afterAutospacing="0"/>
        <w:jc w:val="both"/>
      </w:pPr>
      <w:r>
        <w:t>Zdržal sa: 0</w:t>
      </w:r>
    </w:p>
    <w:p w:rsidR="00CB4A62" w:rsidRPr="00024E4C" w:rsidRDefault="00CB4A62" w:rsidP="00CB4A62">
      <w:pPr>
        <w:pStyle w:val="Normlnywebov"/>
        <w:spacing w:before="0" w:beforeAutospacing="0" w:after="0" w:afterAutospacing="0"/>
        <w:jc w:val="both"/>
      </w:pPr>
    </w:p>
    <w:p w:rsidR="00CB4A62" w:rsidRDefault="00CB4A62" w:rsidP="00CB4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Odoríne, dňa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21.12.2017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:rsidR="00CB4A62" w:rsidRDefault="00CB4A62" w:rsidP="00CB4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B4A62" w:rsidRPr="00024E4C" w:rsidRDefault="00CB4A62" w:rsidP="00CB4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Ing. Mária Goduľová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v.r.</w:t>
      </w:r>
    </w:p>
    <w:p w:rsidR="00CB4A62" w:rsidRDefault="00CB4A62" w:rsidP="00CB4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</w:t>
      </w:r>
      <w:r w:rsidRPr="00024E4C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tarostka obce</w:t>
      </w:r>
    </w:p>
    <w:p w:rsidR="00CB4A62" w:rsidRDefault="00CB4A62" w:rsidP="00CB4A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F1A2C" w:rsidRDefault="000F1A2C" w:rsidP="00A075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B05226" w:rsidRDefault="00B05226" w:rsidP="00A07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BERIE NA VEDOMIE</w:t>
      </w:r>
    </w:p>
    <w:p w:rsidR="00B05226" w:rsidRDefault="00B05226" w:rsidP="00A07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C1364" w:rsidRDefault="004C1364" w:rsidP="004C1364">
      <w:pPr>
        <w:numPr>
          <w:ilvl w:val="0"/>
          <w:numId w:val="39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C1364">
        <w:rPr>
          <w:rFonts w:ascii="Times New Roman" w:hAnsi="Times New Roman" w:cs="Times New Roman"/>
          <w:bCs/>
          <w:sz w:val="24"/>
          <w:szCs w:val="24"/>
        </w:rPr>
        <w:t>Odhŕňanie snehu zabezpečené súkromnou firmou z Markušoviec</w:t>
      </w:r>
    </w:p>
    <w:p w:rsidR="004C1364" w:rsidRDefault="004C1364" w:rsidP="004C1364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81D90" w:rsidRDefault="00681D90" w:rsidP="004C1364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81D90" w:rsidRDefault="00681D90" w:rsidP="004C1364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C1364" w:rsidRDefault="004C1364" w:rsidP="004C1364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C1364" w:rsidRDefault="004C1364" w:rsidP="004C1364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C1364" w:rsidRDefault="004C1364" w:rsidP="004C1364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C1364" w:rsidRPr="004C1364" w:rsidRDefault="004C1364" w:rsidP="004C1364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565FF" w:rsidRPr="00206E63" w:rsidRDefault="00E565FF" w:rsidP="00AE6618">
      <w:pPr>
        <w:pStyle w:val="Odsekzoznamu"/>
        <w:spacing w:after="0" w:line="240" w:lineRule="auto"/>
        <w:ind w:left="114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DF5182" w:rsidRPr="00206E63" w:rsidRDefault="00DF5182" w:rsidP="00AE6618">
      <w:pPr>
        <w:pStyle w:val="Odsekzoznamu"/>
        <w:spacing w:after="0" w:line="240" w:lineRule="auto"/>
        <w:ind w:left="114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13DBD" w:rsidRDefault="00AF2C39" w:rsidP="00AE66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Ing. Mária Goduľová</w:t>
      </w:r>
      <w:r w:rsidR="007073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v.r.</w:t>
      </w:r>
    </w:p>
    <w:p w:rsidR="00AF2C39" w:rsidRDefault="003D6119" w:rsidP="00AE66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   starostka obce</w:t>
      </w:r>
    </w:p>
    <w:p w:rsidR="00AF2C39" w:rsidRDefault="00AF2C39" w:rsidP="00AE66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13DBD" w:rsidRDefault="00C13DBD" w:rsidP="00A07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81D90" w:rsidRDefault="00681D90" w:rsidP="00A07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81D90" w:rsidRDefault="00681D90" w:rsidP="00A07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1A2182" w:rsidRDefault="001A2182" w:rsidP="00A07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Vyvesené:</w:t>
      </w:r>
      <w:r w:rsidR="006D661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4C1364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6F3B0B">
        <w:rPr>
          <w:rFonts w:ascii="Times New Roman" w:eastAsia="Times New Roman" w:hAnsi="Times New Roman" w:cs="Times New Roman"/>
          <w:sz w:val="24"/>
          <w:szCs w:val="24"/>
          <w:lang w:eastAsia="sk-SK"/>
        </w:rPr>
        <w:t>1.12</w:t>
      </w:r>
      <w:r w:rsidR="003D6119">
        <w:rPr>
          <w:rFonts w:ascii="Times New Roman" w:eastAsia="Times New Roman" w:hAnsi="Times New Roman" w:cs="Times New Roman"/>
          <w:sz w:val="24"/>
          <w:szCs w:val="24"/>
          <w:lang w:eastAsia="sk-SK"/>
        </w:rPr>
        <w:t>.2017</w:t>
      </w:r>
    </w:p>
    <w:p w:rsidR="001A2182" w:rsidRDefault="001A2182" w:rsidP="00A07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Zvesené:</w:t>
      </w:r>
    </w:p>
    <w:sectPr w:rsidR="001A2182" w:rsidSect="00A808A0">
      <w:footerReference w:type="default" r:id="rId8"/>
      <w:pgSz w:w="11906" w:h="16838"/>
      <w:pgMar w:top="1276" w:right="1418" w:bottom="1418" w:left="212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331E" w:rsidRDefault="00D6331E" w:rsidP="005364E8">
      <w:pPr>
        <w:spacing w:after="0" w:line="240" w:lineRule="auto"/>
      </w:pPr>
      <w:r>
        <w:separator/>
      </w:r>
    </w:p>
  </w:endnote>
  <w:endnote w:type="continuationSeparator" w:id="1">
    <w:p w:rsidR="00D6331E" w:rsidRDefault="00D6331E" w:rsidP="005364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2134516"/>
      <w:docPartObj>
        <w:docPartGallery w:val="Page Numbers (Bottom of Page)"/>
        <w:docPartUnique/>
      </w:docPartObj>
    </w:sdtPr>
    <w:sdtContent>
      <w:p w:rsidR="001741E6" w:rsidRDefault="00906162">
        <w:pPr>
          <w:pStyle w:val="Pta"/>
        </w:pPr>
        <w:fldSimple w:instr=" PAGE   \* MERGEFORMAT ">
          <w:r w:rsidR="00681D90">
            <w:rPr>
              <w:noProof/>
            </w:rPr>
            <w:t>3</w:t>
          </w:r>
        </w:fldSimple>
      </w:p>
    </w:sdtContent>
  </w:sdt>
  <w:p w:rsidR="001741E6" w:rsidRDefault="001741E6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331E" w:rsidRDefault="00D6331E" w:rsidP="005364E8">
      <w:pPr>
        <w:spacing w:after="0" w:line="240" w:lineRule="auto"/>
      </w:pPr>
      <w:r>
        <w:separator/>
      </w:r>
    </w:p>
  </w:footnote>
  <w:footnote w:type="continuationSeparator" w:id="1">
    <w:p w:rsidR="00D6331E" w:rsidRDefault="00D6331E" w:rsidP="005364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B"/>
    <w:multiLevelType w:val="multilevel"/>
    <w:tmpl w:val="0000000B"/>
    <w:name w:val="WW8Num1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</w:rPr>
    </w:lvl>
  </w:abstractNum>
  <w:abstractNum w:abstractNumId="3">
    <w:nsid w:val="0000000D"/>
    <w:multiLevelType w:val="multi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000000E"/>
    <w:multiLevelType w:val="multilevel"/>
    <w:tmpl w:val="0000000E"/>
    <w:name w:val="WW8Num1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>
    <w:nsid w:val="039522FB"/>
    <w:multiLevelType w:val="hybridMultilevel"/>
    <w:tmpl w:val="4F1E8F8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5972E60"/>
    <w:multiLevelType w:val="hybridMultilevel"/>
    <w:tmpl w:val="9A7035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036171"/>
    <w:multiLevelType w:val="hybridMultilevel"/>
    <w:tmpl w:val="D3F04B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9DB4224"/>
    <w:multiLevelType w:val="hybridMultilevel"/>
    <w:tmpl w:val="56927A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A9A5640"/>
    <w:multiLevelType w:val="hybridMultilevel"/>
    <w:tmpl w:val="7878F40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0EE1B9C"/>
    <w:multiLevelType w:val="hybridMultilevel"/>
    <w:tmpl w:val="C1321C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A8D5BF3"/>
    <w:multiLevelType w:val="hybridMultilevel"/>
    <w:tmpl w:val="3902672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5400EA"/>
    <w:multiLevelType w:val="hybridMultilevel"/>
    <w:tmpl w:val="4ADA21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F814DFC"/>
    <w:multiLevelType w:val="hybridMultilevel"/>
    <w:tmpl w:val="298A13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253216"/>
    <w:multiLevelType w:val="hybridMultilevel"/>
    <w:tmpl w:val="6AE8C914"/>
    <w:lvl w:ilvl="0" w:tplc="AEDEFF1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23E4B83"/>
    <w:multiLevelType w:val="hybridMultilevel"/>
    <w:tmpl w:val="359C10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1C6B54"/>
    <w:multiLevelType w:val="hybridMultilevel"/>
    <w:tmpl w:val="7C543078"/>
    <w:lvl w:ilvl="0" w:tplc="22B85C5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8B6183A"/>
    <w:multiLevelType w:val="hybridMultilevel"/>
    <w:tmpl w:val="18527F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D8B5F20"/>
    <w:multiLevelType w:val="hybridMultilevel"/>
    <w:tmpl w:val="581A6028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2DA95D00"/>
    <w:multiLevelType w:val="hybridMultilevel"/>
    <w:tmpl w:val="49E074D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1BA7929"/>
    <w:multiLevelType w:val="hybridMultilevel"/>
    <w:tmpl w:val="359ABA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3336A27"/>
    <w:multiLevelType w:val="hybridMultilevel"/>
    <w:tmpl w:val="3926E60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77828B8"/>
    <w:multiLevelType w:val="hybridMultilevel"/>
    <w:tmpl w:val="8AFEA4B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7BE3F9D"/>
    <w:multiLevelType w:val="hybridMultilevel"/>
    <w:tmpl w:val="6AE8C914"/>
    <w:lvl w:ilvl="0" w:tplc="AEDEFF1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9DC5EE9"/>
    <w:multiLevelType w:val="hybridMultilevel"/>
    <w:tmpl w:val="49B2AFC6"/>
    <w:lvl w:ilvl="0" w:tplc="041B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5">
    <w:nsid w:val="3A7E35F5"/>
    <w:multiLevelType w:val="hybridMultilevel"/>
    <w:tmpl w:val="8054796A"/>
    <w:lvl w:ilvl="0" w:tplc="041B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6">
    <w:nsid w:val="3E74257B"/>
    <w:multiLevelType w:val="hybridMultilevel"/>
    <w:tmpl w:val="D8D02B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27C46CC"/>
    <w:multiLevelType w:val="hybridMultilevel"/>
    <w:tmpl w:val="FA24FE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8A10841"/>
    <w:multiLevelType w:val="hybridMultilevel"/>
    <w:tmpl w:val="0EDA472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pStyle w:val="Nadpis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8EB2A0E"/>
    <w:multiLevelType w:val="hybridMultilevel"/>
    <w:tmpl w:val="88500800"/>
    <w:lvl w:ilvl="0" w:tplc="EE7E19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9C12BDA"/>
    <w:multiLevelType w:val="hybridMultilevel"/>
    <w:tmpl w:val="24BCA14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AA012B3"/>
    <w:multiLevelType w:val="hybridMultilevel"/>
    <w:tmpl w:val="14648E3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B522160"/>
    <w:multiLevelType w:val="hybridMultilevel"/>
    <w:tmpl w:val="C1CC2D06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011C42"/>
    <w:multiLevelType w:val="hybridMultilevel"/>
    <w:tmpl w:val="82EC34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607501"/>
    <w:multiLevelType w:val="hybridMultilevel"/>
    <w:tmpl w:val="F77CE2A8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1215DD6"/>
    <w:multiLevelType w:val="hybridMultilevel"/>
    <w:tmpl w:val="22D0D85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27530A6"/>
    <w:multiLevelType w:val="hybridMultilevel"/>
    <w:tmpl w:val="268C103E"/>
    <w:lvl w:ilvl="0" w:tplc="041B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7">
    <w:nsid w:val="76783AF6"/>
    <w:multiLevelType w:val="hybridMultilevel"/>
    <w:tmpl w:val="7AA0ACE6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797C5354"/>
    <w:multiLevelType w:val="hybridMultilevel"/>
    <w:tmpl w:val="2BDE4F4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FA36E44"/>
    <w:multiLevelType w:val="hybridMultilevel"/>
    <w:tmpl w:val="FFA27C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7"/>
  </w:num>
  <w:num w:numId="3">
    <w:abstractNumId w:val="24"/>
  </w:num>
  <w:num w:numId="4">
    <w:abstractNumId w:val="27"/>
  </w:num>
  <w:num w:numId="5">
    <w:abstractNumId w:val="26"/>
  </w:num>
  <w:num w:numId="6">
    <w:abstractNumId w:val="11"/>
  </w:num>
  <w:num w:numId="7">
    <w:abstractNumId w:val="32"/>
  </w:num>
  <w:num w:numId="8">
    <w:abstractNumId w:val="19"/>
  </w:num>
  <w:num w:numId="9">
    <w:abstractNumId w:val="17"/>
  </w:num>
  <w:num w:numId="10">
    <w:abstractNumId w:val="22"/>
  </w:num>
  <w:num w:numId="11">
    <w:abstractNumId w:val="0"/>
  </w:num>
  <w:num w:numId="12">
    <w:abstractNumId w:val="25"/>
  </w:num>
  <w:num w:numId="13">
    <w:abstractNumId w:val="30"/>
  </w:num>
  <w:num w:numId="14">
    <w:abstractNumId w:val="31"/>
  </w:num>
  <w:num w:numId="15">
    <w:abstractNumId w:val="29"/>
  </w:num>
  <w:num w:numId="16">
    <w:abstractNumId w:val="21"/>
  </w:num>
  <w:num w:numId="17">
    <w:abstractNumId w:val="5"/>
  </w:num>
  <w:num w:numId="18">
    <w:abstractNumId w:val="10"/>
  </w:num>
  <w:num w:numId="19">
    <w:abstractNumId w:val="18"/>
  </w:num>
  <w:num w:numId="20">
    <w:abstractNumId w:val="38"/>
  </w:num>
  <w:num w:numId="21">
    <w:abstractNumId w:val="1"/>
  </w:num>
  <w:num w:numId="22">
    <w:abstractNumId w:val="2"/>
  </w:num>
  <w:num w:numId="23">
    <w:abstractNumId w:val="3"/>
  </w:num>
  <w:num w:numId="24">
    <w:abstractNumId w:val="4"/>
  </w:num>
  <w:num w:numId="25">
    <w:abstractNumId w:val="36"/>
  </w:num>
  <w:num w:numId="26">
    <w:abstractNumId w:val="8"/>
  </w:num>
  <w:num w:numId="27">
    <w:abstractNumId w:val="9"/>
  </w:num>
  <w:num w:numId="28">
    <w:abstractNumId w:val="39"/>
  </w:num>
  <w:num w:numId="29">
    <w:abstractNumId w:val="37"/>
  </w:num>
  <w:num w:numId="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0"/>
  </w:num>
  <w:num w:numId="33">
    <w:abstractNumId w:val="13"/>
  </w:num>
  <w:num w:numId="34">
    <w:abstractNumId w:val="23"/>
  </w:num>
  <w:num w:numId="35">
    <w:abstractNumId w:val="12"/>
  </w:num>
  <w:num w:numId="36">
    <w:abstractNumId w:val="34"/>
  </w:num>
  <w:num w:numId="37">
    <w:abstractNumId w:val="6"/>
  </w:num>
  <w:num w:numId="38">
    <w:abstractNumId w:val="33"/>
  </w:num>
  <w:num w:numId="39">
    <w:abstractNumId w:val="35"/>
  </w:num>
  <w:num w:numId="40">
    <w:abstractNumId w:val="15"/>
  </w:num>
  <w:num w:numId="41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18E4"/>
    <w:rsid w:val="0000021A"/>
    <w:rsid w:val="00003604"/>
    <w:rsid w:val="00004ED9"/>
    <w:rsid w:val="000066AA"/>
    <w:rsid w:val="000162AB"/>
    <w:rsid w:val="00024E4C"/>
    <w:rsid w:val="0003040B"/>
    <w:rsid w:val="00037D74"/>
    <w:rsid w:val="00044B2D"/>
    <w:rsid w:val="00046353"/>
    <w:rsid w:val="0005056F"/>
    <w:rsid w:val="00053ABA"/>
    <w:rsid w:val="00056335"/>
    <w:rsid w:val="00062115"/>
    <w:rsid w:val="00063F2D"/>
    <w:rsid w:val="0007071F"/>
    <w:rsid w:val="00080114"/>
    <w:rsid w:val="00090D58"/>
    <w:rsid w:val="0009769E"/>
    <w:rsid w:val="000A0DD6"/>
    <w:rsid w:val="000A3238"/>
    <w:rsid w:val="000B1304"/>
    <w:rsid w:val="000B3362"/>
    <w:rsid w:val="000C19DA"/>
    <w:rsid w:val="000D1345"/>
    <w:rsid w:val="000D2058"/>
    <w:rsid w:val="000D4561"/>
    <w:rsid w:val="000E3BF7"/>
    <w:rsid w:val="000F1A2C"/>
    <w:rsid w:val="001010A4"/>
    <w:rsid w:val="00102773"/>
    <w:rsid w:val="00117703"/>
    <w:rsid w:val="00122174"/>
    <w:rsid w:val="00122F06"/>
    <w:rsid w:val="001234F3"/>
    <w:rsid w:val="0012421F"/>
    <w:rsid w:val="00125243"/>
    <w:rsid w:val="00125A68"/>
    <w:rsid w:val="00125D20"/>
    <w:rsid w:val="001265EB"/>
    <w:rsid w:val="00135142"/>
    <w:rsid w:val="00137778"/>
    <w:rsid w:val="00141391"/>
    <w:rsid w:val="0014524D"/>
    <w:rsid w:val="001528B6"/>
    <w:rsid w:val="001654BE"/>
    <w:rsid w:val="00165ABF"/>
    <w:rsid w:val="00170A6F"/>
    <w:rsid w:val="00170DB5"/>
    <w:rsid w:val="00172A9A"/>
    <w:rsid w:val="00173719"/>
    <w:rsid w:val="001741E6"/>
    <w:rsid w:val="001751E9"/>
    <w:rsid w:val="001766B3"/>
    <w:rsid w:val="00180172"/>
    <w:rsid w:val="00181278"/>
    <w:rsid w:val="001812F4"/>
    <w:rsid w:val="00185DED"/>
    <w:rsid w:val="00190232"/>
    <w:rsid w:val="00191826"/>
    <w:rsid w:val="001977EA"/>
    <w:rsid w:val="001A2182"/>
    <w:rsid w:val="001A3DFC"/>
    <w:rsid w:val="001B1DD4"/>
    <w:rsid w:val="001D0CFD"/>
    <w:rsid w:val="001D68BE"/>
    <w:rsid w:val="001D7E28"/>
    <w:rsid w:val="001E0000"/>
    <w:rsid w:val="001E37EB"/>
    <w:rsid w:val="001E6C80"/>
    <w:rsid w:val="0020006A"/>
    <w:rsid w:val="0020247D"/>
    <w:rsid w:val="00206BE7"/>
    <w:rsid w:val="00206E0D"/>
    <w:rsid w:val="00206E63"/>
    <w:rsid w:val="0021491B"/>
    <w:rsid w:val="0021590C"/>
    <w:rsid w:val="0022048F"/>
    <w:rsid w:val="00226A6F"/>
    <w:rsid w:val="0023255C"/>
    <w:rsid w:val="00236952"/>
    <w:rsid w:val="00240F91"/>
    <w:rsid w:val="00243343"/>
    <w:rsid w:val="0024641B"/>
    <w:rsid w:val="00247391"/>
    <w:rsid w:val="002503FF"/>
    <w:rsid w:val="002518F3"/>
    <w:rsid w:val="00253CC8"/>
    <w:rsid w:val="0025590B"/>
    <w:rsid w:val="002603CF"/>
    <w:rsid w:val="00260EC3"/>
    <w:rsid w:val="00262343"/>
    <w:rsid w:val="00263330"/>
    <w:rsid w:val="00263D3A"/>
    <w:rsid w:val="002644EE"/>
    <w:rsid w:val="0027104A"/>
    <w:rsid w:val="00274623"/>
    <w:rsid w:val="00281A6B"/>
    <w:rsid w:val="002866F2"/>
    <w:rsid w:val="00286BCF"/>
    <w:rsid w:val="00293053"/>
    <w:rsid w:val="002949CF"/>
    <w:rsid w:val="002A1640"/>
    <w:rsid w:val="002A277A"/>
    <w:rsid w:val="002A47EA"/>
    <w:rsid w:val="002B17F2"/>
    <w:rsid w:val="002B59B8"/>
    <w:rsid w:val="002C5149"/>
    <w:rsid w:val="002C5AD1"/>
    <w:rsid w:val="002D5C96"/>
    <w:rsid w:val="002D6C3D"/>
    <w:rsid w:val="002E515D"/>
    <w:rsid w:val="002E6467"/>
    <w:rsid w:val="002E6DE7"/>
    <w:rsid w:val="002F2B7C"/>
    <w:rsid w:val="002F6538"/>
    <w:rsid w:val="002F7348"/>
    <w:rsid w:val="00300354"/>
    <w:rsid w:val="00301E44"/>
    <w:rsid w:val="00312540"/>
    <w:rsid w:val="00313769"/>
    <w:rsid w:val="00314452"/>
    <w:rsid w:val="00316E00"/>
    <w:rsid w:val="003210EE"/>
    <w:rsid w:val="0032514D"/>
    <w:rsid w:val="00326A78"/>
    <w:rsid w:val="00326C6E"/>
    <w:rsid w:val="0033618E"/>
    <w:rsid w:val="00336C43"/>
    <w:rsid w:val="00342AD8"/>
    <w:rsid w:val="00344F10"/>
    <w:rsid w:val="00347E8E"/>
    <w:rsid w:val="00350005"/>
    <w:rsid w:val="00353BE7"/>
    <w:rsid w:val="00354BAD"/>
    <w:rsid w:val="003551D1"/>
    <w:rsid w:val="00391A6B"/>
    <w:rsid w:val="00392BB7"/>
    <w:rsid w:val="003A28AD"/>
    <w:rsid w:val="003A2CC1"/>
    <w:rsid w:val="003A4FAC"/>
    <w:rsid w:val="003A5F08"/>
    <w:rsid w:val="003A5F31"/>
    <w:rsid w:val="003A6FE6"/>
    <w:rsid w:val="003B10CA"/>
    <w:rsid w:val="003B22FE"/>
    <w:rsid w:val="003B4912"/>
    <w:rsid w:val="003B5E6E"/>
    <w:rsid w:val="003C5DE3"/>
    <w:rsid w:val="003D6119"/>
    <w:rsid w:val="003D7883"/>
    <w:rsid w:val="003E05F9"/>
    <w:rsid w:val="003F0496"/>
    <w:rsid w:val="003F0A7C"/>
    <w:rsid w:val="003F2E9B"/>
    <w:rsid w:val="003F4790"/>
    <w:rsid w:val="00402BF3"/>
    <w:rsid w:val="00405732"/>
    <w:rsid w:val="00411489"/>
    <w:rsid w:val="004278B2"/>
    <w:rsid w:val="00427D72"/>
    <w:rsid w:val="00431C9E"/>
    <w:rsid w:val="00431EA9"/>
    <w:rsid w:val="00432AE5"/>
    <w:rsid w:val="00440D68"/>
    <w:rsid w:val="00444042"/>
    <w:rsid w:val="0044526E"/>
    <w:rsid w:val="00451B26"/>
    <w:rsid w:val="00454999"/>
    <w:rsid w:val="004560BD"/>
    <w:rsid w:val="004562D6"/>
    <w:rsid w:val="0045693D"/>
    <w:rsid w:val="00460752"/>
    <w:rsid w:val="00461F9E"/>
    <w:rsid w:val="004623AC"/>
    <w:rsid w:val="004766F1"/>
    <w:rsid w:val="00482685"/>
    <w:rsid w:val="004833BD"/>
    <w:rsid w:val="00484ADD"/>
    <w:rsid w:val="00486E53"/>
    <w:rsid w:val="00494FFE"/>
    <w:rsid w:val="00495578"/>
    <w:rsid w:val="00495B9D"/>
    <w:rsid w:val="004968D5"/>
    <w:rsid w:val="004A3872"/>
    <w:rsid w:val="004B1791"/>
    <w:rsid w:val="004B534A"/>
    <w:rsid w:val="004C1364"/>
    <w:rsid w:val="004C3DE3"/>
    <w:rsid w:val="004C524D"/>
    <w:rsid w:val="004C5FA9"/>
    <w:rsid w:val="004C6AC0"/>
    <w:rsid w:val="004D222E"/>
    <w:rsid w:val="004D6E02"/>
    <w:rsid w:val="004E18E4"/>
    <w:rsid w:val="004E572B"/>
    <w:rsid w:val="004E7B3A"/>
    <w:rsid w:val="004F0A26"/>
    <w:rsid w:val="004F1037"/>
    <w:rsid w:val="004F1ACE"/>
    <w:rsid w:val="004F1F37"/>
    <w:rsid w:val="004F361C"/>
    <w:rsid w:val="004F575B"/>
    <w:rsid w:val="004F6D9C"/>
    <w:rsid w:val="00501ECE"/>
    <w:rsid w:val="00502940"/>
    <w:rsid w:val="00506845"/>
    <w:rsid w:val="00506EBC"/>
    <w:rsid w:val="0051004A"/>
    <w:rsid w:val="005100B2"/>
    <w:rsid w:val="005160A7"/>
    <w:rsid w:val="005208B5"/>
    <w:rsid w:val="00520D78"/>
    <w:rsid w:val="005219E1"/>
    <w:rsid w:val="00522002"/>
    <w:rsid w:val="005220D4"/>
    <w:rsid w:val="00530121"/>
    <w:rsid w:val="0053239E"/>
    <w:rsid w:val="00533F08"/>
    <w:rsid w:val="00534922"/>
    <w:rsid w:val="005364E8"/>
    <w:rsid w:val="005368A0"/>
    <w:rsid w:val="005370AA"/>
    <w:rsid w:val="00542073"/>
    <w:rsid w:val="00546691"/>
    <w:rsid w:val="00552403"/>
    <w:rsid w:val="00555529"/>
    <w:rsid w:val="00571E33"/>
    <w:rsid w:val="00574C1F"/>
    <w:rsid w:val="00584722"/>
    <w:rsid w:val="00595B55"/>
    <w:rsid w:val="005961E8"/>
    <w:rsid w:val="005A513A"/>
    <w:rsid w:val="005B0D0B"/>
    <w:rsid w:val="005B3172"/>
    <w:rsid w:val="005D53D9"/>
    <w:rsid w:val="005D7109"/>
    <w:rsid w:val="005E4441"/>
    <w:rsid w:val="005E48D9"/>
    <w:rsid w:val="005F0321"/>
    <w:rsid w:val="005F212B"/>
    <w:rsid w:val="005F51DF"/>
    <w:rsid w:val="00606530"/>
    <w:rsid w:val="00611E41"/>
    <w:rsid w:val="00617184"/>
    <w:rsid w:val="0062291A"/>
    <w:rsid w:val="006232B7"/>
    <w:rsid w:val="00631BAD"/>
    <w:rsid w:val="006447A5"/>
    <w:rsid w:val="00644DA2"/>
    <w:rsid w:val="006452EF"/>
    <w:rsid w:val="00651273"/>
    <w:rsid w:val="006578F5"/>
    <w:rsid w:val="00661473"/>
    <w:rsid w:val="00662FA8"/>
    <w:rsid w:val="006715EF"/>
    <w:rsid w:val="00673A06"/>
    <w:rsid w:val="00676F90"/>
    <w:rsid w:val="00681D90"/>
    <w:rsid w:val="00685862"/>
    <w:rsid w:val="0068751A"/>
    <w:rsid w:val="0068782F"/>
    <w:rsid w:val="00696372"/>
    <w:rsid w:val="006A17FF"/>
    <w:rsid w:val="006A1C56"/>
    <w:rsid w:val="006A3F0E"/>
    <w:rsid w:val="006A5074"/>
    <w:rsid w:val="006B06D1"/>
    <w:rsid w:val="006B21BA"/>
    <w:rsid w:val="006B3A43"/>
    <w:rsid w:val="006B3A58"/>
    <w:rsid w:val="006B4BE1"/>
    <w:rsid w:val="006B7758"/>
    <w:rsid w:val="006C0409"/>
    <w:rsid w:val="006C0885"/>
    <w:rsid w:val="006C465C"/>
    <w:rsid w:val="006D12BC"/>
    <w:rsid w:val="006D3A42"/>
    <w:rsid w:val="006D6614"/>
    <w:rsid w:val="006D795D"/>
    <w:rsid w:val="006E0012"/>
    <w:rsid w:val="006E07C1"/>
    <w:rsid w:val="006E2867"/>
    <w:rsid w:val="006E2E6F"/>
    <w:rsid w:val="006F3B0B"/>
    <w:rsid w:val="006F4CC0"/>
    <w:rsid w:val="006F4CC1"/>
    <w:rsid w:val="00700CEC"/>
    <w:rsid w:val="00702730"/>
    <w:rsid w:val="00702F02"/>
    <w:rsid w:val="00703592"/>
    <w:rsid w:val="00707085"/>
    <w:rsid w:val="0070738F"/>
    <w:rsid w:val="00713FF9"/>
    <w:rsid w:val="007165F3"/>
    <w:rsid w:val="00720BB7"/>
    <w:rsid w:val="00721793"/>
    <w:rsid w:val="00725CB2"/>
    <w:rsid w:val="00732283"/>
    <w:rsid w:val="00735EF9"/>
    <w:rsid w:val="00737B1B"/>
    <w:rsid w:val="00740F46"/>
    <w:rsid w:val="00743594"/>
    <w:rsid w:val="00757A1C"/>
    <w:rsid w:val="007647C3"/>
    <w:rsid w:val="0077191C"/>
    <w:rsid w:val="00776383"/>
    <w:rsid w:val="00782B17"/>
    <w:rsid w:val="00787E22"/>
    <w:rsid w:val="00795AA3"/>
    <w:rsid w:val="007A5970"/>
    <w:rsid w:val="007B0FEE"/>
    <w:rsid w:val="007B1761"/>
    <w:rsid w:val="007B2AF4"/>
    <w:rsid w:val="007B3AE3"/>
    <w:rsid w:val="007B3C12"/>
    <w:rsid w:val="007C016B"/>
    <w:rsid w:val="007C2EEC"/>
    <w:rsid w:val="007D56D2"/>
    <w:rsid w:val="007D694C"/>
    <w:rsid w:val="007D7389"/>
    <w:rsid w:val="007E00C2"/>
    <w:rsid w:val="007F08A3"/>
    <w:rsid w:val="007F6339"/>
    <w:rsid w:val="00800BEF"/>
    <w:rsid w:val="00802997"/>
    <w:rsid w:val="00802EB3"/>
    <w:rsid w:val="00817351"/>
    <w:rsid w:val="008300D2"/>
    <w:rsid w:val="0083015A"/>
    <w:rsid w:val="00832A34"/>
    <w:rsid w:val="00834751"/>
    <w:rsid w:val="008405AB"/>
    <w:rsid w:val="0084204A"/>
    <w:rsid w:val="00842BA2"/>
    <w:rsid w:val="00843012"/>
    <w:rsid w:val="0084452B"/>
    <w:rsid w:val="00846952"/>
    <w:rsid w:val="00846CA4"/>
    <w:rsid w:val="00846DCB"/>
    <w:rsid w:val="00847F69"/>
    <w:rsid w:val="008535AC"/>
    <w:rsid w:val="00854106"/>
    <w:rsid w:val="00855E4A"/>
    <w:rsid w:val="0086245E"/>
    <w:rsid w:val="00863583"/>
    <w:rsid w:val="0087372D"/>
    <w:rsid w:val="008743D8"/>
    <w:rsid w:val="00894ECF"/>
    <w:rsid w:val="00896CFF"/>
    <w:rsid w:val="008A12E5"/>
    <w:rsid w:val="008A332F"/>
    <w:rsid w:val="008B29AC"/>
    <w:rsid w:val="008B29CD"/>
    <w:rsid w:val="008B2E05"/>
    <w:rsid w:val="008C0EBE"/>
    <w:rsid w:val="008C3408"/>
    <w:rsid w:val="008C4112"/>
    <w:rsid w:val="008D7826"/>
    <w:rsid w:val="008D7DE0"/>
    <w:rsid w:val="008E0568"/>
    <w:rsid w:val="008E2AEF"/>
    <w:rsid w:val="008F07C7"/>
    <w:rsid w:val="008F2100"/>
    <w:rsid w:val="008F38F7"/>
    <w:rsid w:val="008F46D0"/>
    <w:rsid w:val="008F5460"/>
    <w:rsid w:val="008F6FB0"/>
    <w:rsid w:val="00902569"/>
    <w:rsid w:val="00906162"/>
    <w:rsid w:val="0090778D"/>
    <w:rsid w:val="00913C08"/>
    <w:rsid w:val="009202C9"/>
    <w:rsid w:val="0092115E"/>
    <w:rsid w:val="009243C2"/>
    <w:rsid w:val="009279F5"/>
    <w:rsid w:val="009350A6"/>
    <w:rsid w:val="00941768"/>
    <w:rsid w:val="00947BFB"/>
    <w:rsid w:val="00953C52"/>
    <w:rsid w:val="00956557"/>
    <w:rsid w:val="009601CD"/>
    <w:rsid w:val="00961437"/>
    <w:rsid w:val="0096335C"/>
    <w:rsid w:val="009638F3"/>
    <w:rsid w:val="009672A9"/>
    <w:rsid w:val="00970BD9"/>
    <w:rsid w:val="009748F2"/>
    <w:rsid w:val="009768FA"/>
    <w:rsid w:val="009835ED"/>
    <w:rsid w:val="009841AE"/>
    <w:rsid w:val="00984BC4"/>
    <w:rsid w:val="00987D78"/>
    <w:rsid w:val="00992839"/>
    <w:rsid w:val="00992BC8"/>
    <w:rsid w:val="00997CDE"/>
    <w:rsid w:val="00997E9A"/>
    <w:rsid w:val="009A19FE"/>
    <w:rsid w:val="009A2349"/>
    <w:rsid w:val="009B46B3"/>
    <w:rsid w:val="009C2FCD"/>
    <w:rsid w:val="009C54C1"/>
    <w:rsid w:val="009C745A"/>
    <w:rsid w:val="009E120B"/>
    <w:rsid w:val="009E4881"/>
    <w:rsid w:val="009E4FC7"/>
    <w:rsid w:val="009E7E36"/>
    <w:rsid w:val="009F566F"/>
    <w:rsid w:val="009F5B7B"/>
    <w:rsid w:val="009F638E"/>
    <w:rsid w:val="009F7352"/>
    <w:rsid w:val="00A0025D"/>
    <w:rsid w:val="00A0092F"/>
    <w:rsid w:val="00A02828"/>
    <w:rsid w:val="00A037E5"/>
    <w:rsid w:val="00A075FA"/>
    <w:rsid w:val="00A14B84"/>
    <w:rsid w:val="00A17564"/>
    <w:rsid w:val="00A22B39"/>
    <w:rsid w:val="00A22D1F"/>
    <w:rsid w:val="00A339F7"/>
    <w:rsid w:val="00A34D01"/>
    <w:rsid w:val="00A45485"/>
    <w:rsid w:val="00A463E2"/>
    <w:rsid w:val="00A50062"/>
    <w:rsid w:val="00A5125A"/>
    <w:rsid w:val="00A533BF"/>
    <w:rsid w:val="00A539A5"/>
    <w:rsid w:val="00A53B97"/>
    <w:rsid w:val="00A5667B"/>
    <w:rsid w:val="00A638C9"/>
    <w:rsid w:val="00A64D2D"/>
    <w:rsid w:val="00A743C1"/>
    <w:rsid w:val="00A74BD1"/>
    <w:rsid w:val="00A74CB6"/>
    <w:rsid w:val="00A7548C"/>
    <w:rsid w:val="00A808A0"/>
    <w:rsid w:val="00A8283D"/>
    <w:rsid w:val="00A82C2E"/>
    <w:rsid w:val="00A86EEA"/>
    <w:rsid w:val="00A96654"/>
    <w:rsid w:val="00AA0C69"/>
    <w:rsid w:val="00AA3810"/>
    <w:rsid w:val="00AA778D"/>
    <w:rsid w:val="00AB26FC"/>
    <w:rsid w:val="00AB273E"/>
    <w:rsid w:val="00AB3ED7"/>
    <w:rsid w:val="00AB6B52"/>
    <w:rsid w:val="00AC0741"/>
    <w:rsid w:val="00AC796F"/>
    <w:rsid w:val="00AC7F15"/>
    <w:rsid w:val="00AD108B"/>
    <w:rsid w:val="00AD3255"/>
    <w:rsid w:val="00AD4F22"/>
    <w:rsid w:val="00AD6995"/>
    <w:rsid w:val="00AE1747"/>
    <w:rsid w:val="00AE1C86"/>
    <w:rsid w:val="00AE3F2E"/>
    <w:rsid w:val="00AE4EBE"/>
    <w:rsid w:val="00AE6618"/>
    <w:rsid w:val="00AF09C3"/>
    <w:rsid w:val="00AF2C39"/>
    <w:rsid w:val="00AF4891"/>
    <w:rsid w:val="00B02572"/>
    <w:rsid w:val="00B02EA1"/>
    <w:rsid w:val="00B044B4"/>
    <w:rsid w:val="00B05226"/>
    <w:rsid w:val="00B054D4"/>
    <w:rsid w:val="00B05896"/>
    <w:rsid w:val="00B14827"/>
    <w:rsid w:val="00B1730C"/>
    <w:rsid w:val="00B22FCC"/>
    <w:rsid w:val="00B24B17"/>
    <w:rsid w:val="00B25F18"/>
    <w:rsid w:val="00B273BC"/>
    <w:rsid w:val="00B27A61"/>
    <w:rsid w:val="00B315BF"/>
    <w:rsid w:val="00B36784"/>
    <w:rsid w:val="00B37756"/>
    <w:rsid w:val="00B408C5"/>
    <w:rsid w:val="00B416A1"/>
    <w:rsid w:val="00B51A2E"/>
    <w:rsid w:val="00B6003A"/>
    <w:rsid w:val="00B60A3E"/>
    <w:rsid w:val="00B63C53"/>
    <w:rsid w:val="00B67C38"/>
    <w:rsid w:val="00B70834"/>
    <w:rsid w:val="00B71168"/>
    <w:rsid w:val="00B713F0"/>
    <w:rsid w:val="00B71F1B"/>
    <w:rsid w:val="00B745DB"/>
    <w:rsid w:val="00B76AED"/>
    <w:rsid w:val="00B86523"/>
    <w:rsid w:val="00B96302"/>
    <w:rsid w:val="00B96D7C"/>
    <w:rsid w:val="00BA236F"/>
    <w:rsid w:val="00BA3789"/>
    <w:rsid w:val="00BA4E1B"/>
    <w:rsid w:val="00BB4041"/>
    <w:rsid w:val="00BC4986"/>
    <w:rsid w:val="00BD0735"/>
    <w:rsid w:val="00BD3607"/>
    <w:rsid w:val="00BD38E2"/>
    <w:rsid w:val="00BE1475"/>
    <w:rsid w:val="00BE1AE0"/>
    <w:rsid w:val="00BE2525"/>
    <w:rsid w:val="00BE4972"/>
    <w:rsid w:val="00BE731A"/>
    <w:rsid w:val="00BF0E27"/>
    <w:rsid w:val="00BF207B"/>
    <w:rsid w:val="00BF2584"/>
    <w:rsid w:val="00C01A09"/>
    <w:rsid w:val="00C1015A"/>
    <w:rsid w:val="00C10492"/>
    <w:rsid w:val="00C12C8C"/>
    <w:rsid w:val="00C13DBD"/>
    <w:rsid w:val="00C17CCE"/>
    <w:rsid w:val="00C22030"/>
    <w:rsid w:val="00C23387"/>
    <w:rsid w:val="00C24F81"/>
    <w:rsid w:val="00C27FC2"/>
    <w:rsid w:val="00C3538B"/>
    <w:rsid w:val="00C40016"/>
    <w:rsid w:val="00C408B3"/>
    <w:rsid w:val="00C40E27"/>
    <w:rsid w:val="00C42FC7"/>
    <w:rsid w:val="00C43017"/>
    <w:rsid w:val="00C43A7D"/>
    <w:rsid w:val="00C478D0"/>
    <w:rsid w:val="00C52C2E"/>
    <w:rsid w:val="00C548AA"/>
    <w:rsid w:val="00C569E6"/>
    <w:rsid w:val="00C6306E"/>
    <w:rsid w:val="00C643C9"/>
    <w:rsid w:val="00C67609"/>
    <w:rsid w:val="00C70A3C"/>
    <w:rsid w:val="00C80277"/>
    <w:rsid w:val="00C82865"/>
    <w:rsid w:val="00C8305B"/>
    <w:rsid w:val="00C8428E"/>
    <w:rsid w:val="00C856C8"/>
    <w:rsid w:val="00C86CA3"/>
    <w:rsid w:val="00C90F2D"/>
    <w:rsid w:val="00C93CE5"/>
    <w:rsid w:val="00C97C51"/>
    <w:rsid w:val="00CA374C"/>
    <w:rsid w:val="00CA3AC5"/>
    <w:rsid w:val="00CB2903"/>
    <w:rsid w:val="00CB4A62"/>
    <w:rsid w:val="00CB67EB"/>
    <w:rsid w:val="00CB7EF4"/>
    <w:rsid w:val="00CC1BA2"/>
    <w:rsid w:val="00CC48CC"/>
    <w:rsid w:val="00CD3DD4"/>
    <w:rsid w:val="00CE0AD0"/>
    <w:rsid w:val="00CE4E92"/>
    <w:rsid w:val="00CE64D3"/>
    <w:rsid w:val="00CF2C95"/>
    <w:rsid w:val="00CF41B4"/>
    <w:rsid w:val="00CF6554"/>
    <w:rsid w:val="00D01E69"/>
    <w:rsid w:val="00D07AED"/>
    <w:rsid w:val="00D10B34"/>
    <w:rsid w:val="00D10CD4"/>
    <w:rsid w:val="00D11578"/>
    <w:rsid w:val="00D13490"/>
    <w:rsid w:val="00D13A08"/>
    <w:rsid w:val="00D15601"/>
    <w:rsid w:val="00D225CC"/>
    <w:rsid w:val="00D24CC4"/>
    <w:rsid w:val="00D24D3D"/>
    <w:rsid w:val="00D2521E"/>
    <w:rsid w:val="00D3101B"/>
    <w:rsid w:val="00D35868"/>
    <w:rsid w:val="00D37A1C"/>
    <w:rsid w:val="00D37FD2"/>
    <w:rsid w:val="00D4045E"/>
    <w:rsid w:val="00D41BB8"/>
    <w:rsid w:val="00D464E6"/>
    <w:rsid w:val="00D50D32"/>
    <w:rsid w:val="00D51832"/>
    <w:rsid w:val="00D57FAA"/>
    <w:rsid w:val="00D6331E"/>
    <w:rsid w:val="00D676B7"/>
    <w:rsid w:val="00D808AA"/>
    <w:rsid w:val="00D81D70"/>
    <w:rsid w:val="00D81FF5"/>
    <w:rsid w:val="00D83F44"/>
    <w:rsid w:val="00D84A8D"/>
    <w:rsid w:val="00D8680D"/>
    <w:rsid w:val="00D8792E"/>
    <w:rsid w:val="00D92715"/>
    <w:rsid w:val="00DA01C8"/>
    <w:rsid w:val="00DA0EEF"/>
    <w:rsid w:val="00DA28BE"/>
    <w:rsid w:val="00DA2A30"/>
    <w:rsid w:val="00DA3BE2"/>
    <w:rsid w:val="00DA460B"/>
    <w:rsid w:val="00DB041E"/>
    <w:rsid w:val="00DB04A2"/>
    <w:rsid w:val="00DB1F67"/>
    <w:rsid w:val="00DB4FD8"/>
    <w:rsid w:val="00DB50CD"/>
    <w:rsid w:val="00DC62BD"/>
    <w:rsid w:val="00DE075B"/>
    <w:rsid w:val="00DE1BF0"/>
    <w:rsid w:val="00DE2D5E"/>
    <w:rsid w:val="00DE34E5"/>
    <w:rsid w:val="00DE5220"/>
    <w:rsid w:val="00DF220C"/>
    <w:rsid w:val="00DF2560"/>
    <w:rsid w:val="00DF5182"/>
    <w:rsid w:val="00E01420"/>
    <w:rsid w:val="00E020AC"/>
    <w:rsid w:val="00E04B6F"/>
    <w:rsid w:val="00E12792"/>
    <w:rsid w:val="00E12ED2"/>
    <w:rsid w:val="00E132AB"/>
    <w:rsid w:val="00E14374"/>
    <w:rsid w:val="00E17A1C"/>
    <w:rsid w:val="00E3055A"/>
    <w:rsid w:val="00E35EC5"/>
    <w:rsid w:val="00E36F46"/>
    <w:rsid w:val="00E433FB"/>
    <w:rsid w:val="00E443D0"/>
    <w:rsid w:val="00E4638A"/>
    <w:rsid w:val="00E540E6"/>
    <w:rsid w:val="00E550AF"/>
    <w:rsid w:val="00E5525A"/>
    <w:rsid w:val="00E565FF"/>
    <w:rsid w:val="00E57A4A"/>
    <w:rsid w:val="00E603A0"/>
    <w:rsid w:val="00E633D8"/>
    <w:rsid w:val="00E642F6"/>
    <w:rsid w:val="00E65978"/>
    <w:rsid w:val="00E67CC2"/>
    <w:rsid w:val="00E72F61"/>
    <w:rsid w:val="00E81F20"/>
    <w:rsid w:val="00E857B8"/>
    <w:rsid w:val="00E936E7"/>
    <w:rsid w:val="00E940A9"/>
    <w:rsid w:val="00EA2D50"/>
    <w:rsid w:val="00EA345A"/>
    <w:rsid w:val="00EA6926"/>
    <w:rsid w:val="00EB2D58"/>
    <w:rsid w:val="00EB5D1D"/>
    <w:rsid w:val="00EC01F4"/>
    <w:rsid w:val="00EC2A21"/>
    <w:rsid w:val="00EC4368"/>
    <w:rsid w:val="00ED1CA7"/>
    <w:rsid w:val="00ED2AC8"/>
    <w:rsid w:val="00ED4230"/>
    <w:rsid w:val="00ED4711"/>
    <w:rsid w:val="00ED5501"/>
    <w:rsid w:val="00EE5143"/>
    <w:rsid w:val="00EF2548"/>
    <w:rsid w:val="00EF2FC4"/>
    <w:rsid w:val="00EF36DD"/>
    <w:rsid w:val="00F06213"/>
    <w:rsid w:val="00F2407D"/>
    <w:rsid w:val="00F25545"/>
    <w:rsid w:val="00F27551"/>
    <w:rsid w:val="00F337EC"/>
    <w:rsid w:val="00F34F9F"/>
    <w:rsid w:val="00F40EEE"/>
    <w:rsid w:val="00F41E2D"/>
    <w:rsid w:val="00F41E9C"/>
    <w:rsid w:val="00F44B56"/>
    <w:rsid w:val="00F44CE2"/>
    <w:rsid w:val="00F458D8"/>
    <w:rsid w:val="00F47796"/>
    <w:rsid w:val="00F47E5C"/>
    <w:rsid w:val="00F519EC"/>
    <w:rsid w:val="00F52678"/>
    <w:rsid w:val="00F55E59"/>
    <w:rsid w:val="00F6198D"/>
    <w:rsid w:val="00F63F55"/>
    <w:rsid w:val="00F64BEB"/>
    <w:rsid w:val="00F6598B"/>
    <w:rsid w:val="00F674FD"/>
    <w:rsid w:val="00F67C6C"/>
    <w:rsid w:val="00F71541"/>
    <w:rsid w:val="00F76EA9"/>
    <w:rsid w:val="00F805EA"/>
    <w:rsid w:val="00F80B6E"/>
    <w:rsid w:val="00F9036B"/>
    <w:rsid w:val="00F92A5D"/>
    <w:rsid w:val="00F94539"/>
    <w:rsid w:val="00F95C11"/>
    <w:rsid w:val="00FA2820"/>
    <w:rsid w:val="00FA4784"/>
    <w:rsid w:val="00FB0DF5"/>
    <w:rsid w:val="00FB43D5"/>
    <w:rsid w:val="00FC06AA"/>
    <w:rsid w:val="00FD0145"/>
    <w:rsid w:val="00FD2E7B"/>
    <w:rsid w:val="00FE1742"/>
    <w:rsid w:val="00FE225B"/>
    <w:rsid w:val="00FF15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B4FD8"/>
  </w:style>
  <w:style w:type="paragraph" w:styleId="Nadpis3">
    <w:name w:val="heading 3"/>
    <w:basedOn w:val="Normlny"/>
    <w:next w:val="Normlny"/>
    <w:link w:val="Nadpis3Char"/>
    <w:qFormat/>
    <w:rsid w:val="00A808A0"/>
    <w:pPr>
      <w:keepNext/>
      <w:numPr>
        <w:ilvl w:val="2"/>
        <w:numId w:val="1"/>
      </w:numPr>
      <w:suppressAutoHyphens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795AA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lnywebov">
    <w:name w:val="Normal (Web)"/>
    <w:basedOn w:val="Normlny"/>
    <w:uiPriority w:val="99"/>
    <w:unhideWhenUsed/>
    <w:rsid w:val="00B044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B044B4"/>
    <w:rPr>
      <w:b/>
      <w:bCs/>
    </w:rPr>
  </w:style>
  <w:style w:type="paragraph" w:styleId="Odsekzoznamu">
    <w:name w:val="List Paragraph"/>
    <w:basedOn w:val="Normlny"/>
    <w:uiPriority w:val="34"/>
    <w:qFormat/>
    <w:rsid w:val="008C4112"/>
    <w:pPr>
      <w:ind w:left="720"/>
      <w:contextualSpacing/>
    </w:pPr>
  </w:style>
  <w:style w:type="character" w:customStyle="1" w:styleId="Nadpis3Char">
    <w:name w:val="Nadpis 3 Char"/>
    <w:basedOn w:val="Predvolenpsmoodseku"/>
    <w:link w:val="Nadpis3"/>
    <w:rsid w:val="00A808A0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st">
    <w:name w:val="st"/>
    <w:basedOn w:val="Predvolenpsmoodseku"/>
    <w:rsid w:val="001010A4"/>
  </w:style>
  <w:style w:type="character" w:styleId="Zvraznenie">
    <w:name w:val="Emphasis"/>
    <w:basedOn w:val="Predvolenpsmoodseku"/>
    <w:uiPriority w:val="20"/>
    <w:qFormat/>
    <w:rsid w:val="001010A4"/>
    <w:rPr>
      <w:i/>
      <w:iCs/>
    </w:rPr>
  </w:style>
  <w:style w:type="table" w:styleId="Mriekatabuky">
    <w:name w:val="Table Grid"/>
    <w:basedOn w:val="Normlnatabuka"/>
    <w:uiPriority w:val="59"/>
    <w:rsid w:val="003361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semiHidden/>
    <w:unhideWhenUsed/>
    <w:rsid w:val="005364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5364E8"/>
  </w:style>
  <w:style w:type="paragraph" w:styleId="Pta">
    <w:name w:val="footer"/>
    <w:basedOn w:val="Normlny"/>
    <w:link w:val="PtaChar"/>
    <w:uiPriority w:val="99"/>
    <w:unhideWhenUsed/>
    <w:rsid w:val="005364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4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6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1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4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2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1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9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7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4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24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8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5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14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9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3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2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9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9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4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3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4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5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5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6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1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9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4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6CE02-5063-450B-84C1-FD781F019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majetok</dc:creator>
  <cp:lastModifiedBy>starosta</cp:lastModifiedBy>
  <cp:revision>20</cp:revision>
  <cp:lastPrinted>2017-09-06T13:43:00Z</cp:lastPrinted>
  <dcterms:created xsi:type="dcterms:W3CDTF">2017-12-21T13:01:00Z</dcterms:created>
  <dcterms:modified xsi:type="dcterms:W3CDTF">2017-12-21T13:40:00Z</dcterms:modified>
</cp:coreProperties>
</file>