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441" w:rsidRDefault="005E4441" w:rsidP="00795AA3">
      <w:pPr>
        <w:pStyle w:val="Default"/>
        <w:jc w:val="center"/>
        <w:rPr>
          <w:b/>
          <w:bCs/>
          <w:sz w:val="28"/>
          <w:szCs w:val="28"/>
        </w:rPr>
      </w:pPr>
    </w:p>
    <w:p w:rsidR="00795AA3" w:rsidRPr="00024E4C" w:rsidRDefault="00795AA3" w:rsidP="00795AA3">
      <w:pPr>
        <w:pStyle w:val="Default"/>
        <w:jc w:val="center"/>
        <w:rPr>
          <w:rFonts w:ascii="Times New Roman" w:hAnsi="Times New Roman" w:cs="Times New Roman"/>
        </w:rPr>
      </w:pPr>
      <w:r w:rsidRPr="00024E4C">
        <w:rPr>
          <w:rFonts w:ascii="Times New Roman" w:hAnsi="Times New Roman" w:cs="Times New Roman"/>
          <w:b/>
          <w:bCs/>
        </w:rPr>
        <w:t>Uznesenia z</w:t>
      </w:r>
      <w:r w:rsidR="001D7E28" w:rsidRPr="00024E4C">
        <w:rPr>
          <w:rFonts w:ascii="Times New Roman" w:hAnsi="Times New Roman" w:cs="Times New Roman"/>
          <w:b/>
          <w:bCs/>
        </w:rPr>
        <w:t> </w:t>
      </w:r>
      <w:r w:rsidR="00534922" w:rsidRPr="00024E4C">
        <w:rPr>
          <w:rFonts w:ascii="Times New Roman" w:hAnsi="Times New Roman" w:cs="Times New Roman"/>
          <w:b/>
          <w:bCs/>
        </w:rPr>
        <w:t>X</w:t>
      </w:r>
      <w:r w:rsidR="00ED2AC8">
        <w:rPr>
          <w:rFonts w:ascii="Times New Roman" w:hAnsi="Times New Roman" w:cs="Times New Roman"/>
          <w:b/>
          <w:bCs/>
        </w:rPr>
        <w:t>V</w:t>
      </w:r>
      <w:r w:rsidR="00125A68">
        <w:rPr>
          <w:rFonts w:ascii="Times New Roman" w:hAnsi="Times New Roman" w:cs="Times New Roman"/>
          <w:b/>
          <w:bCs/>
        </w:rPr>
        <w:t>.</w:t>
      </w:r>
      <w:r w:rsidR="00E603A0">
        <w:rPr>
          <w:rFonts w:ascii="Times New Roman" w:hAnsi="Times New Roman" w:cs="Times New Roman"/>
          <w:b/>
          <w:bCs/>
        </w:rPr>
        <w:t xml:space="preserve"> </w:t>
      </w:r>
      <w:r w:rsidRPr="00024E4C">
        <w:rPr>
          <w:rFonts w:ascii="Times New Roman" w:hAnsi="Times New Roman" w:cs="Times New Roman"/>
          <w:b/>
          <w:bCs/>
        </w:rPr>
        <w:t>zasadnutia Obecného zastupiteľstva v Odoríne,</w:t>
      </w:r>
    </w:p>
    <w:p w:rsidR="004E18E4" w:rsidRPr="00024E4C" w:rsidRDefault="00795AA3" w:rsidP="00795A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hAnsi="Times New Roman" w:cs="Times New Roman"/>
          <w:b/>
          <w:bCs/>
          <w:sz w:val="24"/>
          <w:szCs w:val="24"/>
        </w:rPr>
        <w:t xml:space="preserve">zo dňa </w:t>
      </w:r>
      <w:r w:rsidR="00902569">
        <w:rPr>
          <w:rFonts w:ascii="Times New Roman" w:hAnsi="Times New Roman" w:cs="Times New Roman"/>
          <w:b/>
          <w:bCs/>
          <w:sz w:val="24"/>
          <w:szCs w:val="24"/>
        </w:rPr>
        <w:t>28.02.2017</w:t>
      </w:r>
      <w:r w:rsidR="008B29CD">
        <w:rPr>
          <w:rFonts w:ascii="Times New Roman" w:hAnsi="Times New Roman" w:cs="Times New Roman"/>
          <w:b/>
          <w:bCs/>
          <w:sz w:val="24"/>
          <w:szCs w:val="24"/>
        </w:rPr>
        <w:t xml:space="preserve"> o 1</w:t>
      </w:r>
      <w:r w:rsidR="00ED2AC8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="00902569">
        <w:rPr>
          <w:rFonts w:ascii="Times New Roman" w:hAnsi="Times New Roman" w:cs="Times New Roman"/>
          <w:b/>
          <w:bCs/>
          <w:sz w:val="24"/>
          <w:szCs w:val="24"/>
        </w:rPr>
        <w:t>08</w:t>
      </w:r>
      <w:r w:rsidR="00534922" w:rsidRPr="00024E4C">
        <w:rPr>
          <w:rFonts w:ascii="Times New Roman" w:hAnsi="Times New Roman" w:cs="Times New Roman"/>
          <w:b/>
          <w:bCs/>
          <w:sz w:val="24"/>
          <w:szCs w:val="24"/>
        </w:rPr>
        <w:t xml:space="preserve"> hod.</w:t>
      </w:r>
    </w:p>
    <w:p w:rsidR="004E18E4" w:rsidRPr="00024E4C" w:rsidRDefault="004E18E4" w:rsidP="004E18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82685" w:rsidRPr="00024E4C" w:rsidRDefault="00482685" w:rsidP="004E18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044B4" w:rsidRPr="00024E4C" w:rsidRDefault="00B044B4" w:rsidP="00B044B4">
      <w:pPr>
        <w:pStyle w:val="Default"/>
        <w:rPr>
          <w:rFonts w:ascii="Times New Roman" w:hAnsi="Times New Roman" w:cs="Times New Roman"/>
        </w:rPr>
      </w:pPr>
    </w:p>
    <w:p w:rsidR="004E18E4" w:rsidRPr="00024E4C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hAnsi="Times New Roman" w:cs="Times New Roman"/>
          <w:b/>
          <w:bCs/>
          <w:sz w:val="24"/>
          <w:szCs w:val="24"/>
        </w:rPr>
        <w:t>Obecné zastupiteľstvo na svojom zasadnutí prerokovalo:</w:t>
      </w:r>
    </w:p>
    <w:p w:rsidR="00F71541" w:rsidRDefault="00F71541" w:rsidP="001D7E28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Pr="00024E4C" w:rsidRDefault="00B044B4" w:rsidP="001D7E28">
      <w:pPr>
        <w:autoSpaceDE w:val="0"/>
        <w:autoSpaceDN w:val="0"/>
        <w:adjustRightInd w:val="0"/>
        <w:rPr>
          <w:rFonts w:ascii="Times New Roman" w:hAnsi="Times New Roman" w:cs="Times New Roman"/>
          <w:iCs/>
          <w:sz w:val="24"/>
          <w:szCs w:val="24"/>
          <w:lang w:eastAsia="cs-CZ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Program</w:t>
      </w:r>
      <w:r w:rsidR="004E18E4" w:rsidRPr="00024E4C">
        <w:rPr>
          <w:rFonts w:ascii="Times New Roman" w:hAnsi="Times New Roman" w:cs="Times New Roman"/>
          <w:sz w:val="24"/>
          <w:szCs w:val="24"/>
        </w:rPr>
        <w:t xml:space="preserve"> podľa pozvánky</w:t>
      </w:r>
    </w:p>
    <w:p w:rsidR="004E18E4" w:rsidRPr="00024E4C" w:rsidRDefault="004E18E4" w:rsidP="004E18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18E4" w:rsidRPr="00CB7EF4" w:rsidRDefault="00B044B4" w:rsidP="004E18E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</w:pP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  <w:t>Uznesenie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 xml:space="preserve"> č. </w:t>
      </w:r>
      <w:r w:rsidR="00ED2AC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1</w:t>
      </w:r>
      <w:r w:rsidR="0090256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10/2017</w:t>
      </w:r>
    </w:p>
    <w:p w:rsidR="00CB7EF4" w:rsidRPr="00024E4C" w:rsidRDefault="00CB7EF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Pr="00024E4C" w:rsidRDefault="00B044B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OZ  v Odoríne </w:t>
      </w:r>
      <w:r w:rsidR="004E18E4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po prerokovaní</w:t>
      </w:r>
    </w:p>
    <w:p w:rsidR="004E18E4" w:rsidRPr="00024E4C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71541" w:rsidRDefault="00F71541" w:rsidP="004E18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E18E4" w:rsidRPr="00024E4C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4E18E4" w:rsidRPr="00024E4C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E18E4" w:rsidRPr="00024E4C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Program podľa pozvánky aj s doplneným</w:t>
      </w:r>
      <w:r w:rsidR="0035000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bodom</w:t>
      </w:r>
      <w:r w:rsidR="00CC1BA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</w:p>
    <w:p w:rsidR="00CC1BA2" w:rsidRDefault="00CC1BA2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02569" w:rsidRDefault="00902569" w:rsidP="00CC1BA2">
      <w:pPr>
        <w:pStyle w:val="Odsekzoznamu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Príloha č. 2 k VZN č. 4/2015 -Výška finančných prostriedkov na mzdy a prevádzku na žiaka SZUŠ, MŠ, ŠKD a ŠJ zriadených na území obce Odorín</w:t>
      </w:r>
    </w:p>
    <w:p w:rsidR="00CC1BA2" w:rsidRDefault="00902569" w:rsidP="00CC1BA2">
      <w:pPr>
        <w:pStyle w:val="Odsekzoznamu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Ján Fabián, Odorín 133 - parcela KN- C 553</w:t>
      </w:r>
    </w:p>
    <w:p w:rsidR="00902569" w:rsidRDefault="00902569" w:rsidP="00CC1BA2">
      <w:pPr>
        <w:pStyle w:val="Odsekzoznamu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PaedDr. Božena Švábová, PhD, 053 04  Studenec 142</w:t>
      </w:r>
    </w:p>
    <w:p w:rsidR="00902569" w:rsidRDefault="00281A6B" w:rsidP="00CC1BA2">
      <w:pPr>
        <w:pStyle w:val="Odsekzoznamu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KBT SPIŠ, 053 22  Odorín 12 - Žiadosť o poskytnutie dotácie z rozpočtu obce Odorín</w:t>
      </w:r>
    </w:p>
    <w:p w:rsidR="002949CF" w:rsidRPr="00CC1BA2" w:rsidRDefault="002949CF" w:rsidP="00CC1BA2">
      <w:pPr>
        <w:pStyle w:val="Odsekzoznamu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Vyradenie kníh z knižnice obce Odorín</w:t>
      </w:r>
    </w:p>
    <w:p w:rsidR="00CC1BA2" w:rsidRPr="00024E4C" w:rsidRDefault="00CC1BA2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C1BA2" w:rsidRPr="00024E4C" w:rsidRDefault="00CC1BA2" w:rsidP="00CC1BA2">
      <w:pPr>
        <w:pStyle w:val="Normlnywebov"/>
        <w:spacing w:before="0" w:beforeAutospacing="0" w:after="0" w:afterAutospacing="0"/>
        <w:jc w:val="both"/>
      </w:pPr>
      <w:r w:rsidRPr="00024E4C">
        <w:t xml:space="preserve">Za zapisovateľku určila starostka obce pracovníčku OcÚ, </w:t>
      </w:r>
      <w:r>
        <w:t>Bc. Vlastu Baluchovú</w:t>
      </w:r>
      <w:r w:rsidRPr="00024E4C">
        <w:t>.</w:t>
      </w:r>
    </w:p>
    <w:p w:rsidR="00CC1BA2" w:rsidRPr="00024E4C" w:rsidRDefault="00CC1BA2" w:rsidP="00CC1BA2">
      <w:pPr>
        <w:pStyle w:val="Normlnywebov"/>
        <w:spacing w:before="0" w:beforeAutospacing="0" w:after="0" w:afterAutospacing="0"/>
        <w:jc w:val="both"/>
      </w:pPr>
      <w:r w:rsidRPr="00024E4C">
        <w:t xml:space="preserve">Za overovateľov zápisnice určila  poslancov OZ: </w:t>
      </w:r>
      <w:r w:rsidR="00281A6B">
        <w:t>Miroslava Čuja a Mgr. Janu Topoliovú PhD.</w:t>
      </w:r>
    </w:p>
    <w:p w:rsidR="00CC1BA2" w:rsidRPr="00281A6B" w:rsidRDefault="00CC1BA2" w:rsidP="00CC1BA2">
      <w:pPr>
        <w:pStyle w:val="Normlnywebov"/>
        <w:spacing w:before="0" w:beforeAutospacing="0" w:after="0" w:afterAutospacing="0"/>
        <w:jc w:val="both"/>
        <w:rPr>
          <w:caps/>
        </w:rPr>
      </w:pPr>
      <w:r w:rsidRPr="00024E4C">
        <w:t xml:space="preserve">Za členov návrhovej a mandátovej komisie: </w:t>
      </w:r>
      <w:r w:rsidR="00281A6B">
        <w:t xml:space="preserve">Ing. Juraja Kubinu a Ing. </w:t>
      </w:r>
      <w:r w:rsidR="00CE64D3">
        <w:t>Annu Jackovú</w:t>
      </w:r>
    </w:p>
    <w:p w:rsidR="00CC1BA2" w:rsidRPr="00024E4C" w:rsidRDefault="00CC1BA2" w:rsidP="00CC1BA2">
      <w:pPr>
        <w:pStyle w:val="Normlnywebov"/>
        <w:spacing w:before="0" w:beforeAutospacing="0" w:after="0" w:afterAutospacing="0"/>
        <w:jc w:val="both"/>
      </w:pPr>
      <w:r w:rsidRPr="00024E4C">
        <w:t>Program, overovateľov, členov návrhovej a mandátovej komisie a zapisovateľa OZ schválilo.</w:t>
      </w:r>
    </w:p>
    <w:p w:rsidR="00B05896" w:rsidRPr="00024E4C" w:rsidRDefault="00B05896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C1BA2" w:rsidRPr="00024E4C" w:rsidRDefault="00CC1BA2" w:rsidP="00191826">
      <w:pPr>
        <w:pStyle w:val="Odsekzoznamu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08A0" w:rsidRPr="00024E4C" w:rsidRDefault="00A808A0" w:rsidP="00A808A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Hlasovanie: </w:t>
      </w:r>
    </w:p>
    <w:p w:rsidR="000A0DD6" w:rsidRPr="00DE075B" w:rsidRDefault="000A0DD6" w:rsidP="000A0DD6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Za: </w:t>
      </w:r>
      <w:r w:rsidRPr="00024E4C">
        <w:rPr>
          <w:rFonts w:ascii="Times New Roman" w:hAnsi="Times New Roman" w:cs="Times New Roman"/>
          <w:sz w:val="24"/>
          <w:szCs w:val="24"/>
        </w:rPr>
        <w:t xml:space="preserve"> </w:t>
      </w:r>
      <w:r w:rsidR="00350005">
        <w:rPr>
          <w:rFonts w:ascii="Times New Roman" w:hAnsi="Times New Roman" w:cs="Times New Roman"/>
          <w:sz w:val="24"/>
          <w:szCs w:val="24"/>
        </w:rPr>
        <w:t>Ing. Anna Jacková,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Times New Roman"/>
        </w:rPr>
        <w:t xml:space="preserve"> </w:t>
      </w:r>
      <w:r>
        <w:rPr>
          <w:rFonts w:eastAsia="Calibri"/>
        </w:rPr>
        <w:t xml:space="preserve"> </w:t>
      </w:r>
      <w:r w:rsidRPr="000A0DD6">
        <w:rPr>
          <w:rFonts w:ascii="Times New Roman" w:eastAsia="Calibri" w:hAnsi="Times New Roman" w:cs="Times New Roman"/>
          <w:sz w:val="24"/>
          <w:szCs w:val="24"/>
        </w:rPr>
        <w:t>Miroslav Čuj</w:t>
      </w:r>
      <w:r w:rsidR="001654BE">
        <w:rPr>
          <w:rFonts w:ascii="Times New Roman" w:eastAsia="Calibri" w:hAnsi="Times New Roman" w:cs="Times New Roman"/>
          <w:sz w:val="24"/>
          <w:szCs w:val="24"/>
        </w:rPr>
        <w:t>, Bc. Anton Baluch</w:t>
      </w:r>
      <w:r w:rsidR="000162A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AD108B">
        <w:rPr>
          <w:rFonts w:ascii="Times New Roman" w:eastAsia="Calibri" w:hAnsi="Times New Roman" w:cs="Times New Roman"/>
          <w:sz w:val="24"/>
          <w:szCs w:val="24"/>
        </w:rPr>
        <w:t>Ing. arch. Juraj Kubina</w:t>
      </w:r>
      <w:r w:rsidR="00AF09C3">
        <w:rPr>
          <w:rFonts w:ascii="Times New Roman" w:eastAsia="Calibri" w:hAnsi="Times New Roman" w:cs="Times New Roman"/>
          <w:sz w:val="24"/>
          <w:szCs w:val="24"/>
        </w:rPr>
        <w:t>, Mgr. Jana Topoliová, PhD.</w:t>
      </w:r>
    </w:p>
    <w:p w:rsidR="00A808A0" w:rsidRPr="00024E4C" w:rsidRDefault="00A808A0" w:rsidP="00A808A0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 Proti: 0;</w:t>
      </w:r>
    </w:p>
    <w:p w:rsidR="00802997" w:rsidRPr="00EC4368" w:rsidRDefault="00A808A0" w:rsidP="00EC436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Zd</w:t>
      </w:r>
      <w:r w:rsidR="00F71541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r</w:t>
      </w: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žal sa: 0;</w:t>
      </w:r>
    </w:p>
    <w:p w:rsidR="00F71541" w:rsidRPr="00024E4C" w:rsidRDefault="00F71541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Pr="00024E4C" w:rsidRDefault="00B044B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 w:rsidR="00C90F2D">
        <w:rPr>
          <w:rFonts w:ascii="Times New Roman" w:eastAsia="Times New Roman" w:hAnsi="Times New Roman" w:cs="Times New Roman"/>
          <w:sz w:val="24"/>
          <w:szCs w:val="24"/>
          <w:lang w:eastAsia="sk-SK"/>
        </w:rPr>
        <w:t>28.02.2017</w:t>
      </w:r>
      <w:r w:rsidR="00A808A0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808A0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808A0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808A0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808A0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E18E4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Ing. Mária Goduľová</w:t>
      </w:r>
    </w:p>
    <w:p w:rsidR="00CB7EF4" w:rsidRPr="00B416A1" w:rsidRDefault="00A808A0" w:rsidP="00B416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F458D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</w:t>
      </w:r>
      <w:r w:rsidR="00795AA3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 w:rsidR="00DE075B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tarostka obce</w:t>
      </w:r>
    </w:p>
    <w:p w:rsidR="00B044B4" w:rsidRPr="00CB7EF4" w:rsidRDefault="00B044B4" w:rsidP="00B044B4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  <w:lastRenderedPageBreak/>
        <w:t>Uznesenie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 xml:space="preserve"> č. </w:t>
      </w:r>
      <w:r w:rsidR="001977E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1</w:t>
      </w:r>
      <w:r w:rsidR="002949C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11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/201</w:t>
      </w:r>
      <w:r w:rsidR="0061718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7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;</w:t>
      </w:r>
    </w:p>
    <w:p w:rsidR="00B044B4" w:rsidRPr="00024E4C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OZ  v Odoríne po prerokovaní</w:t>
      </w:r>
    </w:p>
    <w:p w:rsidR="00B044B4" w:rsidRPr="00024E4C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044B4" w:rsidRPr="00024E4C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CB7EF4" w:rsidRDefault="00CB7EF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17184" w:rsidRPr="00555529" w:rsidRDefault="00D24CC4" w:rsidP="00617184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617184" w:rsidRPr="00555529">
        <w:rPr>
          <w:rFonts w:ascii="Times New Roman" w:hAnsi="Times New Roman" w:cs="Times New Roman"/>
          <w:sz w:val="24"/>
          <w:szCs w:val="24"/>
        </w:rPr>
        <w:t>ozpočet na roky 201</w:t>
      </w:r>
      <w:r w:rsidR="00617184">
        <w:rPr>
          <w:rFonts w:ascii="Times New Roman" w:hAnsi="Times New Roman" w:cs="Times New Roman"/>
          <w:sz w:val="24"/>
          <w:szCs w:val="24"/>
        </w:rPr>
        <w:t>7</w:t>
      </w:r>
      <w:r w:rsidR="00617184" w:rsidRPr="00555529">
        <w:rPr>
          <w:rFonts w:ascii="Times New Roman" w:hAnsi="Times New Roman" w:cs="Times New Roman"/>
          <w:sz w:val="24"/>
          <w:szCs w:val="24"/>
        </w:rPr>
        <w:t>-201</w:t>
      </w:r>
      <w:r w:rsidR="00617184">
        <w:rPr>
          <w:rFonts w:ascii="Times New Roman" w:hAnsi="Times New Roman" w:cs="Times New Roman"/>
          <w:sz w:val="24"/>
          <w:szCs w:val="24"/>
        </w:rPr>
        <w:t>9</w:t>
      </w:r>
      <w:r w:rsidR="00617184" w:rsidRPr="00555529">
        <w:rPr>
          <w:rFonts w:ascii="Times New Roman" w:hAnsi="Times New Roman" w:cs="Times New Roman"/>
          <w:sz w:val="24"/>
          <w:szCs w:val="24"/>
        </w:rPr>
        <w:t xml:space="preserve">. Príjmy </w:t>
      </w:r>
      <w:r w:rsidR="00617184">
        <w:rPr>
          <w:rFonts w:ascii="Times New Roman" w:hAnsi="Times New Roman" w:cs="Times New Roman"/>
          <w:sz w:val="24"/>
          <w:szCs w:val="24"/>
        </w:rPr>
        <w:t>a výdavky rozpočtov na roky 2018</w:t>
      </w:r>
      <w:r w:rsidR="00617184" w:rsidRPr="00555529">
        <w:rPr>
          <w:rFonts w:ascii="Times New Roman" w:hAnsi="Times New Roman" w:cs="Times New Roman"/>
          <w:sz w:val="24"/>
          <w:szCs w:val="24"/>
        </w:rPr>
        <w:t>–201</w:t>
      </w:r>
      <w:r w:rsidR="00617184">
        <w:rPr>
          <w:rFonts w:ascii="Times New Roman" w:hAnsi="Times New Roman" w:cs="Times New Roman"/>
          <w:sz w:val="24"/>
          <w:szCs w:val="24"/>
        </w:rPr>
        <w:t>9</w:t>
      </w:r>
      <w:r w:rsidR="00617184" w:rsidRPr="00555529">
        <w:rPr>
          <w:rFonts w:ascii="Times New Roman" w:hAnsi="Times New Roman" w:cs="Times New Roman"/>
          <w:sz w:val="24"/>
          <w:szCs w:val="24"/>
        </w:rPr>
        <w:t xml:space="preserve"> nie sú záväzne (§ 9 ods. 3 zákona o rozpočtových pravidlách).</w:t>
      </w:r>
    </w:p>
    <w:p w:rsidR="001528B6" w:rsidRDefault="001528B6" w:rsidP="00FC06A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</w:p>
    <w:p w:rsidR="00B416A1" w:rsidRPr="00024E4C" w:rsidRDefault="00B416A1" w:rsidP="00B416A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Hlasovanie: </w:t>
      </w:r>
    </w:p>
    <w:p w:rsidR="00B416A1" w:rsidRPr="00DE075B" w:rsidRDefault="00B416A1" w:rsidP="00B416A1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Za: </w:t>
      </w:r>
      <w:r w:rsidRPr="00024E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Ing. Anna Jacková, </w:t>
      </w:r>
      <w:r>
        <w:rPr>
          <w:rFonts w:ascii="Calibri" w:eastAsia="Calibri" w:hAnsi="Calibri" w:cs="Times New Roman"/>
        </w:rPr>
        <w:t xml:space="preserve"> </w:t>
      </w:r>
      <w:r>
        <w:rPr>
          <w:rFonts w:eastAsia="Calibri"/>
        </w:rPr>
        <w:t xml:space="preserve"> </w:t>
      </w:r>
      <w:r w:rsidRPr="000A0DD6">
        <w:rPr>
          <w:rFonts w:ascii="Times New Roman" w:eastAsia="Calibri" w:hAnsi="Times New Roman" w:cs="Times New Roman"/>
          <w:sz w:val="24"/>
          <w:szCs w:val="24"/>
        </w:rPr>
        <w:t>Miroslav Čuj</w:t>
      </w:r>
      <w:r>
        <w:rPr>
          <w:rFonts w:ascii="Times New Roman" w:eastAsia="Calibri" w:hAnsi="Times New Roman" w:cs="Times New Roman"/>
          <w:sz w:val="24"/>
          <w:szCs w:val="24"/>
        </w:rPr>
        <w:t>, Bc. Anton Baluch, Ing. arch. Juraj Kubina, Mgr. Jana Topoliová, PhD.</w:t>
      </w:r>
    </w:p>
    <w:p w:rsidR="00B416A1" w:rsidRPr="00024E4C" w:rsidRDefault="00B416A1" w:rsidP="00B416A1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 Proti: 0;</w:t>
      </w:r>
    </w:p>
    <w:p w:rsidR="00B416A1" w:rsidRPr="00EC4368" w:rsidRDefault="00B416A1" w:rsidP="00B416A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Zd</w:t>
      </w:r>
      <w:r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r</w:t>
      </w: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žal sa: 0;</w:t>
      </w:r>
    </w:p>
    <w:p w:rsidR="00B416A1" w:rsidRPr="00024E4C" w:rsidRDefault="00B416A1" w:rsidP="00B416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416A1" w:rsidRPr="00024E4C" w:rsidRDefault="00B416A1" w:rsidP="00B416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28.02.2017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Ing. Mária Goduľová</w:t>
      </w:r>
    </w:p>
    <w:p w:rsidR="00B416A1" w:rsidRPr="00DE075B" w:rsidRDefault="00B416A1" w:rsidP="00B416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tarostka obce</w:t>
      </w:r>
    </w:p>
    <w:p w:rsidR="00FC06AA" w:rsidRDefault="00FC06AA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71541" w:rsidRPr="00024E4C" w:rsidRDefault="00F71541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C4112" w:rsidRDefault="008C4112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F2C39" w:rsidRPr="00024E4C" w:rsidRDefault="00AF2C39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044B4" w:rsidRPr="00CB7EF4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  <w:t>Uznesenie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 xml:space="preserve"> č. </w:t>
      </w:r>
      <w:r w:rsidR="00260EC3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1</w:t>
      </w:r>
      <w:r w:rsidR="0061718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12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/201</w:t>
      </w:r>
      <w:r w:rsidR="0061718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7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;</w:t>
      </w:r>
    </w:p>
    <w:p w:rsidR="004E18E4" w:rsidRPr="00024E4C" w:rsidRDefault="004E18E4" w:rsidP="004E18E4">
      <w:pPr>
        <w:rPr>
          <w:rFonts w:ascii="Times New Roman" w:hAnsi="Times New Roman" w:cs="Times New Roman"/>
          <w:sz w:val="24"/>
          <w:szCs w:val="24"/>
        </w:rPr>
      </w:pPr>
    </w:p>
    <w:p w:rsidR="00B044B4" w:rsidRPr="00024E4C" w:rsidRDefault="00B044B4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OZ  v Odoríne po prerokovaní</w:t>
      </w:r>
    </w:p>
    <w:p w:rsidR="00B044B4" w:rsidRPr="00024E4C" w:rsidRDefault="00B044B4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41E9C" w:rsidRPr="00024E4C" w:rsidRDefault="00F41E9C" w:rsidP="00F41E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700CEC" w:rsidRDefault="00700CEC" w:rsidP="00700CEC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528B6" w:rsidRPr="00617184" w:rsidRDefault="00617184" w:rsidP="00D24CC4">
      <w:pPr>
        <w:pStyle w:val="Odsekzoznamu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24"/>
          <w:szCs w:val="24"/>
          <w:lang w:eastAsia="cs-CZ"/>
        </w:rPr>
      </w:pPr>
      <w:r w:rsidRPr="00617184">
        <w:rPr>
          <w:rFonts w:ascii="Times New Roman" w:hAnsi="Times New Roman" w:cs="Times New Roman"/>
          <w:iCs/>
          <w:sz w:val="24"/>
          <w:szCs w:val="24"/>
          <w:lang w:eastAsia="cs-CZ"/>
        </w:rPr>
        <w:t>Dodatok</w:t>
      </w:r>
      <w:r>
        <w:rPr>
          <w:rFonts w:ascii="Times New Roman" w:hAnsi="Times New Roman" w:cs="Times New Roman"/>
          <w:iCs/>
          <w:sz w:val="24"/>
          <w:szCs w:val="24"/>
          <w:lang w:eastAsia="cs-CZ"/>
        </w:rPr>
        <w:t xml:space="preserve"> č. 12017 k VZN. č 72016 o nakladaní s komunálnymi odpadmi a s drobnými stavebnými odpadmi na území obce Odorín</w:t>
      </w:r>
    </w:p>
    <w:p w:rsidR="00700CEC" w:rsidRPr="00024E4C" w:rsidRDefault="00700CEC" w:rsidP="00700CE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Hlasovanie: </w:t>
      </w:r>
    </w:p>
    <w:p w:rsidR="00700CEC" w:rsidRPr="00DE075B" w:rsidRDefault="00700CEC" w:rsidP="00700CEC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Za: </w:t>
      </w:r>
      <w:r w:rsidRPr="00024E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Ing. Anna Jacková, </w:t>
      </w:r>
      <w:r>
        <w:rPr>
          <w:rFonts w:ascii="Calibri" w:eastAsia="Calibri" w:hAnsi="Calibri" w:cs="Times New Roman"/>
        </w:rPr>
        <w:t xml:space="preserve"> </w:t>
      </w:r>
      <w:r>
        <w:rPr>
          <w:rFonts w:eastAsia="Calibri"/>
        </w:rPr>
        <w:t xml:space="preserve"> </w:t>
      </w:r>
      <w:r w:rsidRPr="000A0DD6">
        <w:rPr>
          <w:rFonts w:ascii="Times New Roman" w:eastAsia="Calibri" w:hAnsi="Times New Roman" w:cs="Times New Roman"/>
          <w:sz w:val="24"/>
          <w:szCs w:val="24"/>
        </w:rPr>
        <w:t>Miroslav Čuj</w:t>
      </w:r>
      <w:r>
        <w:rPr>
          <w:rFonts w:ascii="Times New Roman" w:eastAsia="Calibri" w:hAnsi="Times New Roman" w:cs="Times New Roman"/>
          <w:sz w:val="24"/>
          <w:szCs w:val="24"/>
        </w:rPr>
        <w:t>, Bc. Anton Baluch, Ing. arch. Juraj Kubina, Mgr. Jana Topoliová, PhD.</w:t>
      </w:r>
    </w:p>
    <w:p w:rsidR="00700CEC" w:rsidRPr="00024E4C" w:rsidRDefault="00700CEC" w:rsidP="00700CEC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 Proti: 0;</w:t>
      </w:r>
    </w:p>
    <w:p w:rsidR="00700CEC" w:rsidRPr="00EC4368" w:rsidRDefault="00700CEC" w:rsidP="00700CE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Zdržal sa: 0;</w:t>
      </w:r>
    </w:p>
    <w:p w:rsidR="00700CEC" w:rsidRPr="00024E4C" w:rsidRDefault="00700CEC" w:rsidP="00700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00CEC" w:rsidRPr="00024E4C" w:rsidRDefault="00700CEC" w:rsidP="00700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 w:rsidR="006B3A58">
        <w:rPr>
          <w:rFonts w:ascii="Times New Roman" w:eastAsia="Times New Roman" w:hAnsi="Times New Roman" w:cs="Times New Roman"/>
          <w:sz w:val="24"/>
          <w:szCs w:val="24"/>
          <w:lang w:eastAsia="sk-SK"/>
        </w:rPr>
        <w:t>28.02.2017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Ing. Mária Goduľová</w:t>
      </w:r>
    </w:p>
    <w:p w:rsidR="00700CEC" w:rsidRPr="00DE075B" w:rsidRDefault="00700CEC" w:rsidP="00700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tarostka obce</w:t>
      </w:r>
    </w:p>
    <w:p w:rsidR="008B2E05" w:rsidRDefault="008B2E05" w:rsidP="008B2E05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</w:pPr>
    </w:p>
    <w:p w:rsidR="006A1C56" w:rsidRDefault="006A1C56" w:rsidP="008B2E05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</w:pPr>
    </w:p>
    <w:p w:rsidR="00C548AA" w:rsidRDefault="00C548AA" w:rsidP="008B2E05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</w:pPr>
    </w:p>
    <w:p w:rsidR="00D3101B" w:rsidRPr="00CB7EF4" w:rsidRDefault="00D3101B" w:rsidP="00D31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  <w:lastRenderedPageBreak/>
        <w:t>Uznesenie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 xml:space="preserve"> č.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1</w:t>
      </w:r>
      <w:r w:rsidR="00E550A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13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/201</w:t>
      </w:r>
      <w:r w:rsidR="00E550A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7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;</w:t>
      </w:r>
    </w:p>
    <w:p w:rsidR="00D3101B" w:rsidRPr="00024E4C" w:rsidRDefault="00D3101B" w:rsidP="00D3101B">
      <w:pPr>
        <w:rPr>
          <w:rFonts w:ascii="Times New Roman" w:hAnsi="Times New Roman" w:cs="Times New Roman"/>
          <w:sz w:val="24"/>
          <w:szCs w:val="24"/>
        </w:rPr>
      </w:pPr>
    </w:p>
    <w:p w:rsidR="00D3101B" w:rsidRPr="00024E4C" w:rsidRDefault="00D3101B" w:rsidP="00AE4E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OZ  v Odoríne po prerokovaní</w:t>
      </w:r>
      <w:r w:rsidR="00E550A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vyhovuje protestu </w:t>
      </w:r>
      <w:r w:rsidR="00AE4EBE">
        <w:rPr>
          <w:rFonts w:ascii="Times New Roman" w:eastAsia="Times New Roman" w:hAnsi="Times New Roman" w:cs="Times New Roman"/>
          <w:sz w:val="24"/>
          <w:szCs w:val="24"/>
          <w:lang w:eastAsia="sk-SK"/>
        </w:rPr>
        <w:t>prokurátorky Okresnej prokuratúry Spišská Nová Ves voči VZN obce Odorín</w:t>
      </w:r>
      <w:r w:rsidR="00C1015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 právoplatnosťou od 15.03.2004</w:t>
      </w:r>
      <w:r w:rsidR="00AE4EBE">
        <w:rPr>
          <w:rFonts w:ascii="Times New Roman" w:eastAsia="Times New Roman" w:hAnsi="Times New Roman" w:cs="Times New Roman"/>
          <w:sz w:val="24"/>
          <w:szCs w:val="24"/>
          <w:lang w:eastAsia="sk-SK"/>
        </w:rPr>
        <w:t>, ktorým sa upravujú niektoré podmienky držania psov.</w:t>
      </w:r>
    </w:p>
    <w:p w:rsidR="00D3101B" w:rsidRPr="00024E4C" w:rsidRDefault="00D3101B" w:rsidP="00D31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3101B" w:rsidRDefault="00E550AF" w:rsidP="00B76A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B76AED" w:rsidRPr="00B76AED" w:rsidRDefault="00B76AED" w:rsidP="00B76A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E550AF" w:rsidRPr="0053239E" w:rsidRDefault="00E550AF" w:rsidP="00D310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24"/>
          <w:szCs w:val="24"/>
          <w:lang w:eastAsia="cs-CZ"/>
        </w:rPr>
      </w:pPr>
      <w:r w:rsidRPr="00B76AED">
        <w:rPr>
          <w:rFonts w:ascii="Times New Roman" w:hAnsi="Times New Roman" w:cs="Times New Roman"/>
          <w:sz w:val="24"/>
          <w:szCs w:val="24"/>
        </w:rPr>
        <w:t>Všeobecne záväzné nariadeni</w:t>
      </w:r>
      <w:r w:rsidR="00C548AA">
        <w:rPr>
          <w:rFonts w:ascii="Times New Roman" w:hAnsi="Times New Roman" w:cs="Times New Roman"/>
          <w:sz w:val="24"/>
          <w:szCs w:val="24"/>
        </w:rPr>
        <w:t>e</w:t>
      </w:r>
      <w:r w:rsidRPr="00B76AED">
        <w:rPr>
          <w:rFonts w:ascii="Times New Roman" w:hAnsi="Times New Roman" w:cs="Times New Roman"/>
          <w:sz w:val="24"/>
          <w:szCs w:val="24"/>
        </w:rPr>
        <w:t xml:space="preserve"> Obce Odorín </w:t>
      </w:r>
      <w:r w:rsidR="0053239E">
        <w:rPr>
          <w:rFonts w:ascii="Times New Roman" w:hAnsi="Times New Roman" w:cs="Times New Roman"/>
          <w:sz w:val="24"/>
          <w:szCs w:val="24"/>
        </w:rPr>
        <w:t xml:space="preserve">č. 1/2017 </w:t>
      </w:r>
      <w:r w:rsidRPr="00B76AED">
        <w:rPr>
          <w:rFonts w:ascii="Times New Roman" w:hAnsi="Times New Roman" w:cs="Times New Roman"/>
          <w:sz w:val="24"/>
          <w:szCs w:val="24"/>
        </w:rPr>
        <w:t>o niektorých podmienkach držania psov na území obce (ďalej len „nariadenie).</w:t>
      </w:r>
    </w:p>
    <w:p w:rsidR="00D3101B" w:rsidRPr="00024E4C" w:rsidRDefault="00D3101B" w:rsidP="00D310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Hlasovanie: </w:t>
      </w:r>
    </w:p>
    <w:p w:rsidR="00D3101B" w:rsidRPr="00DE075B" w:rsidRDefault="00D3101B" w:rsidP="00D3101B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Za: </w:t>
      </w:r>
      <w:r w:rsidRPr="00024E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Ing. Anna Jacková, </w:t>
      </w:r>
      <w:r>
        <w:rPr>
          <w:rFonts w:ascii="Calibri" w:eastAsia="Calibri" w:hAnsi="Calibri" w:cs="Times New Roman"/>
        </w:rPr>
        <w:t xml:space="preserve"> </w:t>
      </w:r>
      <w:r>
        <w:rPr>
          <w:rFonts w:eastAsia="Calibri"/>
        </w:rPr>
        <w:t xml:space="preserve"> </w:t>
      </w:r>
      <w:r w:rsidRPr="000A0DD6">
        <w:rPr>
          <w:rFonts w:ascii="Times New Roman" w:eastAsia="Calibri" w:hAnsi="Times New Roman" w:cs="Times New Roman"/>
          <w:sz w:val="24"/>
          <w:szCs w:val="24"/>
        </w:rPr>
        <w:t>Miroslav Čuj</w:t>
      </w:r>
      <w:r>
        <w:rPr>
          <w:rFonts w:ascii="Times New Roman" w:eastAsia="Calibri" w:hAnsi="Times New Roman" w:cs="Times New Roman"/>
          <w:sz w:val="24"/>
          <w:szCs w:val="24"/>
        </w:rPr>
        <w:t>, Bc. Anton Baluch, Ing. arch. Juraj Kubina, Mgr. Jana Topoliová, PhD.</w:t>
      </w:r>
    </w:p>
    <w:p w:rsidR="00D3101B" w:rsidRPr="00024E4C" w:rsidRDefault="00D3101B" w:rsidP="00D3101B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 Proti: 0;</w:t>
      </w:r>
    </w:p>
    <w:p w:rsidR="00D3101B" w:rsidRPr="00EC4368" w:rsidRDefault="00D3101B" w:rsidP="00D310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Zdržal sa: 0;</w:t>
      </w:r>
    </w:p>
    <w:p w:rsidR="00D3101B" w:rsidRPr="00024E4C" w:rsidRDefault="00D3101B" w:rsidP="00D31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3101B" w:rsidRPr="00024E4C" w:rsidRDefault="00D3101B" w:rsidP="00D31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 w:rsidR="00A638C9">
        <w:rPr>
          <w:rFonts w:ascii="Times New Roman" w:eastAsia="Times New Roman" w:hAnsi="Times New Roman" w:cs="Times New Roman"/>
          <w:sz w:val="24"/>
          <w:szCs w:val="24"/>
          <w:lang w:eastAsia="sk-SK"/>
        </w:rPr>
        <w:t>28.02.2017</w:t>
      </w:r>
      <w:r w:rsidR="00A638C9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Ing. Mária Goduľová</w:t>
      </w:r>
    </w:p>
    <w:p w:rsidR="00D3101B" w:rsidRDefault="00D3101B" w:rsidP="00D31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tarostka obce</w:t>
      </w:r>
    </w:p>
    <w:p w:rsidR="00800BEF" w:rsidRPr="00DE075B" w:rsidRDefault="00800BEF" w:rsidP="00D31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3101B" w:rsidRDefault="00D3101B" w:rsidP="008B2E05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</w:pPr>
    </w:p>
    <w:p w:rsidR="00AF2C39" w:rsidRDefault="00AF2C39" w:rsidP="008B2E05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</w:pPr>
    </w:p>
    <w:p w:rsidR="00AF2C39" w:rsidRDefault="00AF2C39" w:rsidP="008B2E05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</w:pPr>
    </w:p>
    <w:p w:rsidR="008B2E05" w:rsidRPr="00CB7EF4" w:rsidRDefault="008B2E05" w:rsidP="008B2E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  <w:t>Uznesenie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 xml:space="preserve"> č. </w:t>
      </w:r>
      <w:r w:rsidR="00800BE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114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/201</w:t>
      </w:r>
      <w:r w:rsidR="00800BE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7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;</w:t>
      </w:r>
    </w:p>
    <w:p w:rsidR="008B2E05" w:rsidRPr="00024E4C" w:rsidRDefault="008B2E05" w:rsidP="008B2E05">
      <w:pPr>
        <w:rPr>
          <w:rFonts w:ascii="Times New Roman" w:hAnsi="Times New Roman" w:cs="Times New Roman"/>
          <w:sz w:val="24"/>
          <w:szCs w:val="24"/>
        </w:rPr>
      </w:pPr>
    </w:p>
    <w:p w:rsidR="008B2E05" w:rsidRPr="00024E4C" w:rsidRDefault="008B2E05" w:rsidP="008B2E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OZ  v Odoríne po prerokovaní</w:t>
      </w:r>
    </w:p>
    <w:p w:rsidR="00B24B17" w:rsidRPr="00024E4C" w:rsidRDefault="00B24B17" w:rsidP="008B2E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B2E05" w:rsidRDefault="008B2E05" w:rsidP="008B2E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8C3408" w:rsidRPr="00024E4C" w:rsidRDefault="008C3408" w:rsidP="008B2E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8C3408" w:rsidRDefault="008C3408" w:rsidP="008C3408">
      <w:pPr>
        <w:jc w:val="both"/>
        <w:rPr>
          <w:rFonts w:ascii="Times New Roman" w:hAnsi="Times New Roman" w:cs="Times New Roman"/>
        </w:rPr>
      </w:pPr>
      <w:r w:rsidRPr="006C704C">
        <w:rPr>
          <w:rFonts w:ascii="Times New Roman" w:hAnsi="Times New Roman" w:cs="Times New Roman"/>
        </w:rPr>
        <w:t xml:space="preserve">Obec </w:t>
      </w:r>
      <w:r>
        <w:rPr>
          <w:rFonts w:ascii="Times New Roman" w:hAnsi="Times New Roman" w:cs="Times New Roman"/>
        </w:rPr>
        <w:t>Odorín</w:t>
      </w:r>
      <w:r w:rsidRPr="006C704C">
        <w:rPr>
          <w:rFonts w:ascii="Times New Roman" w:hAnsi="Times New Roman" w:cs="Times New Roman"/>
        </w:rPr>
        <w:t xml:space="preserve"> týmto</w:t>
      </w:r>
      <w:r>
        <w:rPr>
          <w:rFonts w:ascii="Times New Roman" w:hAnsi="Times New Roman" w:cs="Times New Roman"/>
        </w:rPr>
        <w:t xml:space="preserve"> prenájom majetku obce – ZO chovateľov poštových holubov Odorín-02307  pozostávajúc</w:t>
      </w:r>
      <w:r w:rsidR="00C17CCE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z nebytových priestorov v dome č. súp. 75 – </w:t>
      </w:r>
      <w:r w:rsidRPr="006C704C">
        <w:rPr>
          <w:rFonts w:ascii="Times New Roman" w:hAnsi="Times New Roman" w:cs="Times New Roman"/>
        </w:rPr>
        <w:t xml:space="preserve">podľa § 9a ods. </w:t>
      </w:r>
      <w:r>
        <w:rPr>
          <w:rFonts w:ascii="Times New Roman" w:hAnsi="Times New Roman" w:cs="Times New Roman"/>
        </w:rPr>
        <w:t>9</w:t>
      </w:r>
      <w:r w:rsidRPr="006C704C">
        <w:rPr>
          <w:rFonts w:ascii="Times New Roman" w:hAnsi="Times New Roman" w:cs="Times New Roman"/>
        </w:rPr>
        <w:t xml:space="preserve"> písm. </w:t>
      </w:r>
      <w:r>
        <w:rPr>
          <w:rFonts w:ascii="Times New Roman" w:hAnsi="Times New Roman" w:cs="Times New Roman"/>
        </w:rPr>
        <w:t>c</w:t>
      </w:r>
      <w:r w:rsidRPr="006C704C">
        <w:rPr>
          <w:rFonts w:ascii="Times New Roman" w:hAnsi="Times New Roman" w:cs="Times New Roman"/>
        </w:rPr>
        <w:t>) zákona č. 138/1991 Zb.</w:t>
      </w:r>
      <w:r w:rsidR="00AC0741">
        <w:rPr>
          <w:rFonts w:ascii="Times New Roman" w:hAnsi="Times New Roman" w:cs="Times New Roman"/>
        </w:rPr>
        <w:t xml:space="preserve"> </w:t>
      </w:r>
      <w:r w:rsidRPr="006C704C">
        <w:rPr>
          <w:rFonts w:ascii="Times New Roman" w:hAnsi="Times New Roman" w:cs="Times New Roman"/>
        </w:rPr>
        <w:t>o majetku obcí v z. n. p. z dôvodu hodného osobitného zreteľa</w:t>
      </w:r>
      <w:r>
        <w:rPr>
          <w:rFonts w:ascii="Times New Roman" w:hAnsi="Times New Roman" w:cs="Times New Roman"/>
        </w:rPr>
        <w:t>.</w:t>
      </w:r>
    </w:p>
    <w:p w:rsidR="008C3408" w:rsidRDefault="008C3408" w:rsidP="008C3408">
      <w:pPr>
        <w:jc w:val="both"/>
        <w:rPr>
          <w:rFonts w:ascii="Times New Roman" w:eastAsia="Times New Roman" w:hAnsi="Times New Roman" w:cs="Times New Roman"/>
        </w:rPr>
      </w:pPr>
      <w:r w:rsidRPr="00193C73">
        <w:rPr>
          <w:rFonts w:ascii="Times New Roman" w:eastAsia="Times New Roman" w:hAnsi="Times New Roman" w:cs="Times New Roman"/>
        </w:rPr>
        <w:t xml:space="preserve">Predmetom prenájmu z dôvodu hodného osobitného zreteľa sú nebytové priestory </w:t>
      </w:r>
      <w:r>
        <w:rPr>
          <w:rFonts w:ascii="Times New Roman" w:eastAsia="Times New Roman" w:hAnsi="Times New Roman" w:cs="Times New Roman"/>
        </w:rPr>
        <w:t>v dome č.</w:t>
      </w:r>
      <w:r w:rsidR="00AC0741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súp. 75</w:t>
      </w:r>
      <w:r w:rsidRPr="009B7782"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, LV  č. 175, parcela 16,17. ktorý je vlastníctvom obce Odorín.</w:t>
      </w:r>
    </w:p>
    <w:p w:rsidR="008C3408" w:rsidRDefault="008C3408" w:rsidP="008C34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Cena nájmu: 1,- €/ mesiac</w:t>
      </w:r>
    </w:p>
    <w:p w:rsidR="008C3408" w:rsidRDefault="008C3408" w:rsidP="008C3408">
      <w:pPr>
        <w:autoSpaceDE w:val="0"/>
        <w:autoSpaceDN w:val="0"/>
        <w:adjustRightInd w:val="0"/>
        <w:rPr>
          <w:rFonts w:ascii="Calibri,Italic" w:hAnsi="Calibri,Italic" w:cs="Calibri,Italic"/>
          <w:i/>
          <w:iCs/>
        </w:rPr>
      </w:pPr>
      <w:r w:rsidRPr="00761530">
        <w:rPr>
          <w:rFonts w:ascii="Calibri,Italic" w:hAnsi="Calibri,Italic" w:cs="Calibri,Italic"/>
          <w:b/>
          <w:i/>
          <w:iCs/>
        </w:rPr>
        <w:t>Zdôvodnenie osobitného zreteľa</w:t>
      </w:r>
      <w:r>
        <w:rPr>
          <w:rFonts w:ascii="Calibri,Italic" w:hAnsi="Calibri,Italic" w:cs="Calibri,Italic"/>
          <w:i/>
          <w:iCs/>
        </w:rPr>
        <w:t xml:space="preserve">: </w:t>
      </w:r>
    </w:p>
    <w:p w:rsidR="008C3408" w:rsidRPr="00B02572" w:rsidRDefault="008C3408" w:rsidP="008C3408">
      <w:pPr>
        <w:autoSpaceDE w:val="0"/>
        <w:autoSpaceDN w:val="0"/>
        <w:adjustRightInd w:val="0"/>
        <w:rPr>
          <w:rFonts w:ascii="Calibri,Italic" w:hAnsi="Calibri,Italic" w:cs="Calibri,Italic"/>
          <w:i/>
          <w:iCs/>
        </w:rPr>
      </w:pPr>
      <w:r>
        <w:rPr>
          <w:rFonts w:ascii="Calibri,Italic" w:hAnsi="Calibri,Italic" w:cs="Calibri,Italic"/>
          <w:i/>
          <w:iCs/>
        </w:rPr>
        <w:t>pri tomto prenájme sa jedná o nevyužité nebytové priestory, ktoré Obec Odorín nevyužíva a v súčasnosti nepotrebuje na plnenie svojich úloh. Tento priestor je dlhodobo nevyužívaný, možnosť jeho prenájmu alebo predaja bola v minulosti inzerovaná, ale nikto sa o prenájom neprihlásil.</w:t>
      </w:r>
    </w:p>
    <w:p w:rsidR="008C3408" w:rsidRPr="008C3408" w:rsidRDefault="008C3408" w:rsidP="008B2E0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24"/>
          <w:szCs w:val="24"/>
          <w:lang w:eastAsia="cs-CZ"/>
        </w:rPr>
      </w:pPr>
    </w:p>
    <w:p w:rsidR="008B2E05" w:rsidRPr="00024E4C" w:rsidRDefault="008B2E05" w:rsidP="008B2E0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lastRenderedPageBreak/>
        <w:t xml:space="preserve">Hlasovanie: </w:t>
      </w:r>
    </w:p>
    <w:p w:rsidR="008B2E05" w:rsidRPr="00DE075B" w:rsidRDefault="008B2E05" w:rsidP="008B2E05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Za: </w:t>
      </w:r>
      <w:r w:rsidRPr="00024E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Ing. Anna Jacková, </w:t>
      </w:r>
      <w:r>
        <w:rPr>
          <w:rFonts w:ascii="Calibri" w:eastAsia="Calibri" w:hAnsi="Calibri" w:cs="Times New Roman"/>
        </w:rPr>
        <w:t xml:space="preserve"> </w:t>
      </w:r>
      <w:r>
        <w:rPr>
          <w:rFonts w:eastAsia="Calibri"/>
        </w:rPr>
        <w:t xml:space="preserve"> </w:t>
      </w:r>
      <w:r w:rsidRPr="000A0DD6">
        <w:rPr>
          <w:rFonts w:ascii="Times New Roman" w:eastAsia="Calibri" w:hAnsi="Times New Roman" w:cs="Times New Roman"/>
          <w:sz w:val="24"/>
          <w:szCs w:val="24"/>
        </w:rPr>
        <w:t>Miroslav Čuj</w:t>
      </w:r>
      <w:r>
        <w:rPr>
          <w:rFonts w:ascii="Times New Roman" w:eastAsia="Calibri" w:hAnsi="Times New Roman" w:cs="Times New Roman"/>
          <w:sz w:val="24"/>
          <w:szCs w:val="24"/>
        </w:rPr>
        <w:t>, Bc. Anton Baluch, Marek Čarnoký, Ing. arch. Juraj Kubina, Mgr. Jana Topoliová, PhD.</w:t>
      </w:r>
    </w:p>
    <w:p w:rsidR="008B2E05" w:rsidRPr="00024E4C" w:rsidRDefault="008B2E05" w:rsidP="008B2E05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 Proti: 0;</w:t>
      </w:r>
    </w:p>
    <w:p w:rsidR="008B2E05" w:rsidRPr="00EC4368" w:rsidRDefault="008B2E05" w:rsidP="008B2E0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Zdržal sa: 0;</w:t>
      </w:r>
    </w:p>
    <w:p w:rsidR="008B2E05" w:rsidRPr="00024E4C" w:rsidRDefault="008B2E05" w:rsidP="008B2E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B2E05" w:rsidRPr="00024E4C" w:rsidRDefault="008B2E05" w:rsidP="008B2E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 w:rsidR="00AC0741">
        <w:rPr>
          <w:rFonts w:ascii="Times New Roman" w:eastAsia="Times New Roman" w:hAnsi="Times New Roman" w:cs="Times New Roman"/>
          <w:sz w:val="24"/>
          <w:szCs w:val="24"/>
          <w:lang w:eastAsia="sk-SK"/>
        </w:rPr>
        <w:t>28.02.2017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Ing. Mária Goduľová</w:t>
      </w:r>
    </w:p>
    <w:p w:rsidR="008B2E05" w:rsidRPr="00DE075B" w:rsidRDefault="008B2E05" w:rsidP="008B2E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tarostka obce</w:t>
      </w:r>
    </w:p>
    <w:p w:rsidR="00B24B17" w:rsidRDefault="00B24B17" w:rsidP="008B2E05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4B17" w:rsidRDefault="00B24B17" w:rsidP="008B2E05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F2C39" w:rsidRDefault="00AF2C39" w:rsidP="008B2E05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F2C39" w:rsidRDefault="00AF2C39" w:rsidP="008B2E05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05226" w:rsidRPr="00CB7EF4" w:rsidRDefault="00B05226" w:rsidP="00B05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  <w:t>Uznesenie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 xml:space="preserve"> č.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1</w:t>
      </w:r>
      <w:r w:rsidR="004F1AC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15/2017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;</w:t>
      </w:r>
    </w:p>
    <w:p w:rsidR="00B05226" w:rsidRPr="00024E4C" w:rsidRDefault="00B05226" w:rsidP="00B05226">
      <w:pPr>
        <w:rPr>
          <w:rFonts w:ascii="Times New Roman" w:hAnsi="Times New Roman" w:cs="Times New Roman"/>
          <w:sz w:val="24"/>
          <w:szCs w:val="24"/>
        </w:rPr>
      </w:pPr>
    </w:p>
    <w:p w:rsidR="00B05226" w:rsidRPr="00024E4C" w:rsidRDefault="00B05226" w:rsidP="00B05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OZ  v Odoríne po prerokovaní</w:t>
      </w:r>
    </w:p>
    <w:p w:rsidR="00B05226" w:rsidRPr="00024E4C" w:rsidRDefault="00B05226" w:rsidP="00B05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05226" w:rsidRPr="00024E4C" w:rsidRDefault="00B05226" w:rsidP="00B052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B05226" w:rsidRDefault="00B05226" w:rsidP="00B05226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05226" w:rsidRPr="00C23387" w:rsidRDefault="008E2AEF" w:rsidP="008E2AEF">
      <w:pPr>
        <w:numPr>
          <w:ilvl w:val="0"/>
          <w:numId w:val="3"/>
        </w:num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C23387">
        <w:rPr>
          <w:rFonts w:ascii="Times New Roman" w:hAnsi="Times New Roman" w:cs="Times New Roman"/>
        </w:rPr>
        <w:t xml:space="preserve">Dotáciu pre TJ Družstevník Odorín vo výške 6 500,- € na celý rok (oddiel TJ Odorín  </w:t>
      </w:r>
      <w:r w:rsidR="00C23387" w:rsidRPr="00C23387">
        <w:rPr>
          <w:rFonts w:ascii="Times New Roman" w:hAnsi="Times New Roman" w:cs="Times New Roman"/>
        </w:rPr>
        <w:t xml:space="preserve">vo výške </w:t>
      </w:r>
      <w:r w:rsidRPr="00C23387">
        <w:rPr>
          <w:rFonts w:ascii="Times New Roman" w:hAnsi="Times New Roman" w:cs="Times New Roman"/>
        </w:rPr>
        <w:t xml:space="preserve">6 000,- €, oddiel stolný tenis </w:t>
      </w:r>
      <w:r w:rsidR="00C23387" w:rsidRPr="00C23387">
        <w:rPr>
          <w:rFonts w:ascii="Times New Roman" w:hAnsi="Times New Roman" w:cs="Times New Roman"/>
        </w:rPr>
        <w:t xml:space="preserve">vo výške </w:t>
      </w:r>
      <w:r w:rsidRPr="00C23387">
        <w:rPr>
          <w:rFonts w:ascii="Times New Roman" w:hAnsi="Times New Roman" w:cs="Times New Roman"/>
        </w:rPr>
        <w:t xml:space="preserve">500,- €). Na jarnú časť poukázať oddielu TJ Odorín </w:t>
      </w:r>
      <w:r w:rsidR="00C23387">
        <w:rPr>
          <w:rFonts w:ascii="Times New Roman" w:hAnsi="Times New Roman" w:cs="Times New Roman"/>
        </w:rPr>
        <w:t xml:space="preserve">vo výške </w:t>
      </w:r>
      <w:r w:rsidRPr="00C23387">
        <w:rPr>
          <w:rFonts w:ascii="Times New Roman" w:hAnsi="Times New Roman" w:cs="Times New Roman"/>
        </w:rPr>
        <w:t xml:space="preserve">3  500 € a oddielu stolný tenis </w:t>
      </w:r>
      <w:r w:rsidR="00C23387">
        <w:rPr>
          <w:rFonts w:ascii="Times New Roman" w:hAnsi="Times New Roman" w:cs="Times New Roman"/>
        </w:rPr>
        <w:t xml:space="preserve">vo výške </w:t>
      </w:r>
      <w:r w:rsidRPr="00C23387">
        <w:rPr>
          <w:rFonts w:ascii="Times New Roman" w:hAnsi="Times New Roman" w:cs="Times New Roman"/>
        </w:rPr>
        <w:t>500,- €  na celý rok.</w:t>
      </w:r>
    </w:p>
    <w:p w:rsidR="00B05226" w:rsidRDefault="00B05226" w:rsidP="00B052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</w:p>
    <w:p w:rsidR="00B05226" w:rsidRPr="00024E4C" w:rsidRDefault="00B05226" w:rsidP="00B052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Hlasovanie: </w:t>
      </w:r>
    </w:p>
    <w:p w:rsidR="00B05226" w:rsidRPr="00DE075B" w:rsidRDefault="00B05226" w:rsidP="00B05226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Za: </w:t>
      </w:r>
      <w:r w:rsidRPr="00024E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Ing. Anna Jacková, </w:t>
      </w:r>
      <w:r>
        <w:rPr>
          <w:rFonts w:ascii="Calibri" w:eastAsia="Calibri" w:hAnsi="Calibri" w:cs="Times New Roman"/>
        </w:rPr>
        <w:t xml:space="preserve"> </w:t>
      </w:r>
      <w:r>
        <w:rPr>
          <w:rFonts w:eastAsia="Calibri"/>
        </w:rPr>
        <w:t xml:space="preserve"> </w:t>
      </w:r>
      <w:r w:rsidRPr="000A0DD6">
        <w:rPr>
          <w:rFonts w:ascii="Times New Roman" w:eastAsia="Calibri" w:hAnsi="Times New Roman" w:cs="Times New Roman"/>
          <w:sz w:val="24"/>
          <w:szCs w:val="24"/>
        </w:rPr>
        <w:t>Miroslav Čuj</w:t>
      </w:r>
      <w:r>
        <w:rPr>
          <w:rFonts w:ascii="Times New Roman" w:eastAsia="Calibri" w:hAnsi="Times New Roman" w:cs="Times New Roman"/>
          <w:sz w:val="24"/>
          <w:szCs w:val="24"/>
        </w:rPr>
        <w:t>, Bc. Anton Baluch, Marek Čarnoký, Ing. arch. Juraj Kubina, Mgr. Jana Topoliová, PhD.</w:t>
      </w:r>
    </w:p>
    <w:p w:rsidR="00B05226" w:rsidRPr="00024E4C" w:rsidRDefault="00B05226" w:rsidP="00B05226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 Proti: 0;</w:t>
      </w:r>
    </w:p>
    <w:p w:rsidR="00B05226" w:rsidRPr="00EC4368" w:rsidRDefault="00B05226" w:rsidP="00B052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Zdržal sa: 0;</w:t>
      </w:r>
    </w:p>
    <w:p w:rsidR="00B05226" w:rsidRPr="00024E4C" w:rsidRDefault="00B05226" w:rsidP="00B05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05226" w:rsidRPr="00024E4C" w:rsidRDefault="00B05226" w:rsidP="00B05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 w:rsidR="008E2AEF">
        <w:rPr>
          <w:rFonts w:ascii="Times New Roman" w:eastAsia="Times New Roman" w:hAnsi="Times New Roman" w:cs="Times New Roman"/>
          <w:sz w:val="24"/>
          <w:szCs w:val="24"/>
          <w:lang w:eastAsia="sk-SK"/>
        </w:rPr>
        <w:t>28.02.2017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Ing. Mária Goduľová</w:t>
      </w:r>
    </w:p>
    <w:p w:rsidR="00B05226" w:rsidRDefault="00B05226" w:rsidP="00B05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tarostka obce</w:t>
      </w:r>
    </w:p>
    <w:p w:rsidR="008E2AEF" w:rsidRDefault="008E2AEF" w:rsidP="00B05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F2C39" w:rsidRDefault="00AF2C39" w:rsidP="00B05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F2C39" w:rsidRDefault="00AF2C39" w:rsidP="00B05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F2C39" w:rsidRDefault="00AF2C39" w:rsidP="00B05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F2C39" w:rsidRDefault="00AF2C39" w:rsidP="00B05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F2C39" w:rsidRDefault="00AF2C39" w:rsidP="00B05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F2C39" w:rsidRDefault="00AF2C39" w:rsidP="00B05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23387" w:rsidRPr="00CB7EF4" w:rsidRDefault="00C23387" w:rsidP="00C23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  <w:lastRenderedPageBreak/>
        <w:t>Uznesenie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 xml:space="preserve"> č.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116/2017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;</w:t>
      </w:r>
    </w:p>
    <w:p w:rsidR="00C23387" w:rsidRPr="00024E4C" w:rsidRDefault="00C23387" w:rsidP="00C23387">
      <w:pPr>
        <w:rPr>
          <w:rFonts w:ascii="Times New Roman" w:hAnsi="Times New Roman" w:cs="Times New Roman"/>
          <w:sz w:val="24"/>
          <w:szCs w:val="24"/>
        </w:rPr>
      </w:pPr>
    </w:p>
    <w:p w:rsidR="00C23387" w:rsidRPr="00024E4C" w:rsidRDefault="00C23387" w:rsidP="00C23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OZ  v Odoríne po prerokovaní</w:t>
      </w:r>
    </w:p>
    <w:p w:rsidR="00C23387" w:rsidRPr="00024E4C" w:rsidRDefault="00C23387" w:rsidP="00C23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23387" w:rsidRPr="00024E4C" w:rsidRDefault="00C23387" w:rsidP="00C233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C23387" w:rsidRDefault="00C23387" w:rsidP="00C23387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23387" w:rsidRPr="00C23387" w:rsidRDefault="00C23387" w:rsidP="00C23387">
      <w:pPr>
        <w:numPr>
          <w:ilvl w:val="0"/>
          <w:numId w:val="3"/>
        </w:num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C23387">
        <w:rPr>
          <w:rFonts w:ascii="Times New Roman" w:hAnsi="Times New Roman" w:cs="Times New Roman"/>
        </w:rPr>
        <w:t xml:space="preserve">Dotáciu DHZ  Odorín  </w:t>
      </w:r>
      <w:r>
        <w:rPr>
          <w:rFonts w:ascii="Times New Roman" w:hAnsi="Times New Roman" w:cs="Times New Roman"/>
        </w:rPr>
        <w:t xml:space="preserve">vo výške </w:t>
      </w:r>
      <w:r w:rsidRPr="00C23387">
        <w:rPr>
          <w:rFonts w:ascii="Times New Roman" w:hAnsi="Times New Roman" w:cs="Times New Roman"/>
        </w:rPr>
        <w:t xml:space="preserve">2 000,- € na celý rok 2017. </w:t>
      </w:r>
    </w:p>
    <w:p w:rsidR="00C23387" w:rsidRDefault="00C23387" w:rsidP="00C2338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</w:p>
    <w:p w:rsidR="00C23387" w:rsidRPr="00024E4C" w:rsidRDefault="00C23387" w:rsidP="00C2338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Hlasovanie: </w:t>
      </w:r>
    </w:p>
    <w:p w:rsidR="00C23387" w:rsidRPr="00DE075B" w:rsidRDefault="00C23387" w:rsidP="00C23387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Za: </w:t>
      </w:r>
      <w:r w:rsidRPr="00024E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Ing. Anna Jacková, </w:t>
      </w:r>
      <w:r>
        <w:rPr>
          <w:rFonts w:ascii="Calibri" w:eastAsia="Calibri" w:hAnsi="Calibri" w:cs="Times New Roman"/>
        </w:rPr>
        <w:t xml:space="preserve"> </w:t>
      </w:r>
      <w:r>
        <w:rPr>
          <w:rFonts w:eastAsia="Calibri"/>
        </w:rPr>
        <w:t xml:space="preserve"> </w:t>
      </w:r>
      <w:r w:rsidRPr="000A0DD6">
        <w:rPr>
          <w:rFonts w:ascii="Times New Roman" w:eastAsia="Calibri" w:hAnsi="Times New Roman" w:cs="Times New Roman"/>
          <w:sz w:val="24"/>
          <w:szCs w:val="24"/>
        </w:rPr>
        <w:t>Miroslav Čuj</w:t>
      </w:r>
      <w:r>
        <w:rPr>
          <w:rFonts w:ascii="Times New Roman" w:eastAsia="Calibri" w:hAnsi="Times New Roman" w:cs="Times New Roman"/>
          <w:sz w:val="24"/>
          <w:szCs w:val="24"/>
        </w:rPr>
        <w:t>, Bc. Anton Baluch, Marek Čarnoký, Ing. arch. Juraj Kubina, Mgr. Jana Topoliová, PhD.</w:t>
      </w:r>
    </w:p>
    <w:p w:rsidR="00C23387" w:rsidRPr="00024E4C" w:rsidRDefault="00C23387" w:rsidP="00C23387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 Proti: 0;</w:t>
      </w:r>
    </w:p>
    <w:p w:rsidR="00C23387" w:rsidRPr="00EC4368" w:rsidRDefault="00C23387" w:rsidP="00C2338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Zdržal sa: 0;</w:t>
      </w:r>
    </w:p>
    <w:p w:rsidR="00C23387" w:rsidRPr="00024E4C" w:rsidRDefault="00C23387" w:rsidP="00C23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23387" w:rsidRPr="00024E4C" w:rsidRDefault="00C23387" w:rsidP="00C23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28.02.2017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Ing. Mária Goduľová</w:t>
      </w:r>
    </w:p>
    <w:p w:rsidR="00C23387" w:rsidRDefault="00C23387" w:rsidP="00C23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tarostka obce</w:t>
      </w:r>
    </w:p>
    <w:p w:rsidR="00C23387" w:rsidRDefault="00C23387" w:rsidP="00C23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F2C39" w:rsidRDefault="00AF2C39" w:rsidP="00C23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F2C39" w:rsidRDefault="00AF2C39" w:rsidP="00C23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F2C39" w:rsidRDefault="00AF2C39" w:rsidP="00C23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23387" w:rsidRPr="00CB7EF4" w:rsidRDefault="00C23387" w:rsidP="00C23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  <w:t>Uznesenie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 xml:space="preserve"> č.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11</w:t>
      </w:r>
      <w:r w:rsidR="0019023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7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/2017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;</w:t>
      </w:r>
    </w:p>
    <w:p w:rsidR="00C23387" w:rsidRPr="00024E4C" w:rsidRDefault="00C23387" w:rsidP="00C23387">
      <w:pPr>
        <w:rPr>
          <w:rFonts w:ascii="Times New Roman" w:hAnsi="Times New Roman" w:cs="Times New Roman"/>
          <w:sz w:val="24"/>
          <w:szCs w:val="24"/>
        </w:rPr>
      </w:pPr>
    </w:p>
    <w:p w:rsidR="00C23387" w:rsidRPr="00024E4C" w:rsidRDefault="00C23387" w:rsidP="00C23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OZ  v Odoríne po prerokovaní</w:t>
      </w:r>
    </w:p>
    <w:p w:rsidR="00C23387" w:rsidRPr="00024E4C" w:rsidRDefault="00C23387" w:rsidP="00C23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23387" w:rsidRPr="00024E4C" w:rsidRDefault="00C23387" w:rsidP="00C233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C23387" w:rsidRDefault="00C23387" w:rsidP="00C23387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90232" w:rsidRPr="00C23387" w:rsidRDefault="00190232" w:rsidP="00190232">
      <w:pPr>
        <w:numPr>
          <w:ilvl w:val="0"/>
          <w:numId w:val="3"/>
        </w:num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C23387">
        <w:rPr>
          <w:rFonts w:ascii="Times New Roman" w:hAnsi="Times New Roman" w:cs="Times New Roman"/>
        </w:rPr>
        <w:t xml:space="preserve">Dotáciu </w:t>
      </w:r>
      <w:r>
        <w:rPr>
          <w:rFonts w:ascii="Times New Roman" w:hAnsi="Times New Roman" w:cs="Times New Roman"/>
        </w:rPr>
        <w:t>ZO CHPH</w:t>
      </w:r>
      <w:r w:rsidRPr="00C23387">
        <w:rPr>
          <w:rFonts w:ascii="Times New Roman" w:hAnsi="Times New Roman" w:cs="Times New Roman"/>
        </w:rPr>
        <w:t xml:space="preserve"> Odorín  </w:t>
      </w:r>
      <w:r>
        <w:rPr>
          <w:rFonts w:ascii="Times New Roman" w:hAnsi="Times New Roman" w:cs="Times New Roman"/>
        </w:rPr>
        <w:t>vo výške 15</w:t>
      </w:r>
      <w:r w:rsidRPr="00C23387">
        <w:rPr>
          <w:rFonts w:ascii="Times New Roman" w:hAnsi="Times New Roman" w:cs="Times New Roman"/>
        </w:rPr>
        <w:t xml:space="preserve">0,- € na celý rok 2017. </w:t>
      </w:r>
    </w:p>
    <w:p w:rsidR="00C23387" w:rsidRDefault="00C23387" w:rsidP="00C2338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</w:p>
    <w:p w:rsidR="00C23387" w:rsidRPr="00024E4C" w:rsidRDefault="00C23387" w:rsidP="00C2338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Hlasovanie: </w:t>
      </w:r>
    </w:p>
    <w:p w:rsidR="00C23387" w:rsidRPr="00DE075B" w:rsidRDefault="00C23387" w:rsidP="00C23387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Za: </w:t>
      </w:r>
      <w:r w:rsidRPr="00024E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Ing. Anna Jacková, </w:t>
      </w:r>
      <w:r>
        <w:rPr>
          <w:rFonts w:ascii="Calibri" w:eastAsia="Calibri" w:hAnsi="Calibri" w:cs="Times New Roman"/>
        </w:rPr>
        <w:t xml:space="preserve"> </w:t>
      </w:r>
      <w:r>
        <w:rPr>
          <w:rFonts w:eastAsia="Calibri"/>
        </w:rPr>
        <w:t xml:space="preserve"> </w:t>
      </w:r>
      <w:r w:rsidRPr="000A0DD6">
        <w:rPr>
          <w:rFonts w:ascii="Times New Roman" w:eastAsia="Calibri" w:hAnsi="Times New Roman" w:cs="Times New Roman"/>
          <w:sz w:val="24"/>
          <w:szCs w:val="24"/>
        </w:rPr>
        <w:t>Miroslav Čuj</w:t>
      </w:r>
      <w:r>
        <w:rPr>
          <w:rFonts w:ascii="Times New Roman" w:eastAsia="Calibri" w:hAnsi="Times New Roman" w:cs="Times New Roman"/>
          <w:sz w:val="24"/>
          <w:szCs w:val="24"/>
        </w:rPr>
        <w:t>, Bc. Anton Baluch, Marek Čarnoký, Ing. arch. Juraj Kubina, Mgr. Jana Topoliová, PhD.</w:t>
      </w:r>
    </w:p>
    <w:p w:rsidR="00C23387" w:rsidRPr="00024E4C" w:rsidRDefault="00C23387" w:rsidP="00C23387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 Proti: 0;</w:t>
      </w:r>
    </w:p>
    <w:p w:rsidR="00C23387" w:rsidRPr="00EC4368" w:rsidRDefault="00C23387" w:rsidP="00C2338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Zdržal sa: 0;</w:t>
      </w:r>
    </w:p>
    <w:p w:rsidR="00C23387" w:rsidRPr="00024E4C" w:rsidRDefault="00C23387" w:rsidP="00C23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23387" w:rsidRPr="00024E4C" w:rsidRDefault="00C23387" w:rsidP="00C23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28.02.2017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Ing. Mária Goduľová</w:t>
      </w:r>
    </w:p>
    <w:p w:rsidR="00C23387" w:rsidRDefault="00C23387" w:rsidP="00C23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tarostka obce</w:t>
      </w:r>
    </w:p>
    <w:p w:rsidR="00C23387" w:rsidRDefault="00C23387" w:rsidP="00C23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E2AEF" w:rsidRPr="00DE075B" w:rsidRDefault="008E2AEF" w:rsidP="00B05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12ED2" w:rsidRPr="00CB7EF4" w:rsidRDefault="00E12ED2" w:rsidP="00E12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  <w:lastRenderedPageBreak/>
        <w:t>Uznesenie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 xml:space="preserve"> č.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118/2017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;</w:t>
      </w:r>
    </w:p>
    <w:p w:rsidR="00E12ED2" w:rsidRPr="00024E4C" w:rsidRDefault="00E12ED2" w:rsidP="00E12ED2">
      <w:pPr>
        <w:rPr>
          <w:rFonts w:ascii="Times New Roman" w:hAnsi="Times New Roman" w:cs="Times New Roman"/>
          <w:sz w:val="24"/>
          <w:szCs w:val="24"/>
        </w:rPr>
      </w:pPr>
    </w:p>
    <w:p w:rsidR="00E12ED2" w:rsidRPr="00024E4C" w:rsidRDefault="00E12ED2" w:rsidP="00E12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OZ  v Odoríne po prerokovaní</w:t>
      </w:r>
    </w:p>
    <w:p w:rsidR="00E12ED2" w:rsidRPr="00024E4C" w:rsidRDefault="00E12ED2" w:rsidP="00E12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12ED2" w:rsidRPr="00024E4C" w:rsidRDefault="00E12ED2" w:rsidP="00E12ED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E12ED2" w:rsidRDefault="00E12ED2" w:rsidP="00E12ED2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27FC2" w:rsidRDefault="00C27FC2" w:rsidP="00C27FC2">
      <w:pPr>
        <w:pStyle w:val="Odsekzoznamu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Prílohu č. 2 k VZN č. 4/2015 -Výška finančných prostriedkov na mzdy a prevádzku na žiaka SZUŠ, MŠ, ŠKD a ŠJ zriadených na území obce Odorín</w:t>
      </w:r>
    </w:p>
    <w:p w:rsidR="00E12ED2" w:rsidRDefault="00E12ED2" w:rsidP="00E12E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</w:p>
    <w:p w:rsidR="00E12ED2" w:rsidRPr="00024E4C" w:rsidRDefault="00E12ED2" w:rsidP="00E12E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Hlasovanie: </w:t>
      </w:r>
    </w:p>
    <w:p w:rsidR="00E12ED2" w:rsidRPr="00DE075B" w:rsidRDefault="00E12ED2" w:rsidP="00E12ED2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Za: </w:t>
      </w:r>
      <w:r w:rsidRPr="00024E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Ing. Anna Jacková, </w:t>
      </w:r>
      <w:r>
        <w:rPr>
          <w:rFonts w:ascii="Calibri" w:eastAsia="Calibri" w:hAnsi="Calibri" w:cs="Times New Roman"/>
        </w:rPr>
        <w:t xml:space="preserve"> </w:t>
      </w:r>
      <w:r>
        <w:rPr>
          <w:rFonts w:eastAsia="Calibri"/>
        </w:rPr>
        <w:t xml:space="preserve"> </w:t>
      </w:r>
      <w:r w:rsidRPr="000A0DD6">
        <w:rPr>
          <w:rFonts w:ascii="Times New Roman" w:eastAsia="Calibri" w:hAnsi="Times New Roman" w:cs="Times New Roman"/>
          <w:sz w:val="24"/>
          <w:szCs w:val="24"/>
        </w:rPr>
        <w:t>Miroslav Čuj</w:t>
      </w:r>
      <w:r>
        <w:rPr>
          <w:rFonts w:ascii="Times New Roman" w:eastAsia="Calibri" w:hAnsi="Times New Roman" w:cs="Times New Roman"/>
          <w:sz w:val="24"/>
          <w:szCs w:val="24"/>
        </w:rPr>
        <w:t>, Bc. Anton Baluch, Marek Čarnoký, Ing. arch. Juraj Kubina, Mgr. Jana Topoliová, PhD.</w:t>
      </w:r>
    </w:p>
    <w:p w:rsidR="00E12ED2" w:rsidRPr="00024E4C" w:rsidRDefault="00E12ED2" w:rsidP="00E12ED2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 Proti: 0;</w:t>
      </w:r>
    </w:p>
    <w:p w:rsidR="00E12ED2" w:rsidRPr="00EC4368" w:rsidRDefault="00E12ED2" w:rsidP="00E12E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Zdržal sa: 0;</w:t>
      </w:r>
    </w:p>
    <w:p w:rsidR="00E12ED2" w:rsidRPr="00024E4C" w:rsidRDefault="00E12ED2" w:rsidP="00E12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25F18" w:rsidRDefault="00E12ED2" w:rsidP="00E12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28.02.2017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Ing. Mária Goduľová</w:t>
      </w:r>
    </w:p>
    <w:p w:rsidR="00E12ED2" w:rsidRDefault="00E12ED2" w:rsidP="00E12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tarostka obce</w:t>
      </w:r>
    </w:p>
    <w:p w:rsidR="001A2182" w:rsidRDefault="001A2182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52C2E" w:rsidRDefault="00C52C2E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52C2E" w:rsidRDefault="00C52C2E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52C2E" w:rsidRPr="00CB7EF4" w:rsidRDefault="00C52C2E" w:rsidP="00C52C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  <w:t>Uznesenie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 xml:space="preserve"> č.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1</w:t>
      </w:r>
      <w:r w:rsidR="00FD014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19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/2017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;</w:t>
      </w:r>
    </w:p>
    <w:p w:rsidR="00C52C2E" w:rsidRPr="00024E4C" w:rsidRDefault="00C52C2E" w:rsidP="00C52C2E">
      <w:pPr>
        <w:rPr>
          <w:rFonts w:ascii="Times New Roman" w:hAnsi="Times New Roman" w:cs="Times New Roman"/>
          <w:sz w:val="24"/>
          <w:szCs w:val="24"/>
        </w:rPr>
      </w:pPr>
    </w:p>
    <w:p w:rsidR="00C52C2E" w:rsidRPr="00024E4C" w:rsidRDefault="00C52C2E" w:rsidP="00C52C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OZ  v Odoríne po prerokovaní</w:t>
      </w:r>
    </w:p>
    <w:p w:rsidR="00C52C2E" w:rsidRPr="00024E4C" w:rsidRDefault="00C52C2E" w:rsidP="00C52C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52C2E" w:rsidRPr="00024E4C" w:rsidRDefault="00C52C2E" w:rsidP="00C52C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C52C2E" w:rsidRDefault="00C52C2E" w:rsidP="00C52C2E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52C2E" w:rsidRPr="004C3DE3" w:rsidRDefault="00C52C2E" w:rsidP="00C52C2E">
      <w:pPr>
        <w:pStyle w:val="Odsekzoznamu"/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Vyradenie kníh z obecnej knižnice obce Odorín na základe </w:t>
      </w:r>
      <w:r w:rsidR="00A64D2D">
        <w:rPr>
          <w:rFonts w:ascii="Times New Roman" w:eastAsia="Calibri" w:hAnsi="Times New Roman" w:cs="Times New Roman"/>
          <w:bCs/>
          <w:sz w:val="24"/>
          <w:szCs w:val="24"/>
        </w:rPr>
        <w:t>protokolu o vyradení z používania spracovaný Mgr. Streberovou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C52C2E" w:rsidRDefault="00C52C2E" w:rsidP="00C52C2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</w:p>
    <w:p w:rsidR="00C52C2E" w:rsidRPr="00024E4C" w:rsidRDefault="00C52C2E" w:rsidP="00C52C2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Hlasovanie: </w:t>
      </w:r>
    </w:p>
    <w:p w:rsidR="00C52C2E" w:rsidRDefault="00C52C2E" w:rsidP="00C52C2E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Za: </w:t>
      </w:r>
      <w:r w:rsidRPr="00024E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0</w:t>
      </w:r>
    </w:p>
    <w:p w:rsidR="00C52C2E" w:rsidRPr="00024E4C" w:rsidRDefault="00C52C2E" w:rsidP="00C52C2E">
      <w:pPr>
        <w:tabs>
          <w:tab w:val="left" w:pos="18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 xml:space="preserve">Proti: </w:t>
      </w:r>
      <w:r>
        <w:rPr>
          <w:rFonts w:ascii="Times New Roman" w:hAnsi="Times New Roman" w:cs="Times New Roman"/>
          <w:sz w:val="24"/>
          <w:szCs w:val="24"/>
        </w:rPr>
        <w:t xml:space="preserve">Ing. Anna Jacková, </w:t>
      </w:r>
      <w:r>
        <w:rPr>
          <w:rFonts w:ascii="Calibri" w:eastAsia="Calibri" w:hAnsi="Calibri" w:cs="Times New Roman"/>
        </w:rPr>
        <w:t xml:space="preserve"> </w:t>
      </w:r>
      <w:r>
        <w:rPr>
          <w:rFonts w:eastAsia="Calibri"/>
        </w:rPr>
        <w:t xml:space="preserve"> </w:t>
      </w:r>
      <w:r w:rsidRPr="000A0DD6">
        <w:rPr>
          <w:rFonts w:ascii="Times New Roman" w:eastAsia="Calibri" w:hAnsi="Times New Roman" w:cs="Times New Roman"/>
          <w:sz w:val="24"/>
          <w:szCs w:val="24"/>
        </w:rPr>
        <w:t>Miroslav Čuj</w:t>
      </w:r>
      <w:r>
        <w:rPr>
          <w:rFonts w:ascii="Times New Roman" w:eastAsia="Calibri" w:hAnsi="Times New Roman" w:cs="Times New Roman"/>
          <w:sz w:val="24"/>
          <w:szCs w:val="24"/>
        </w:rPr>
        <w:t>, Bc. Anton Baluch, Marek Čarnoký, Ing. arch. Juraj Kubina, Mgr. Jana Topoliová, PhD.</w:t>
      </w:r>
    </w:p>
    <w:p w:rsidR="00C52C2E" w:rsidRPr="00EC4368" w:rsidRDefault="00C52C2E" w:rsidP="00C52C2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  <w:r w:rsidRPr="00024E4C">
        <w:rPr>
          <w:rFonts w:ascii="Times New Roman" w:hAnsi="Times New Roman" w:cs="Times New Roman"/>
          <w:i/>
          <w:iCs/>
          <w:sz w:val="24"/>
          <w:szCs w:val="24"/>
          <w:lang w:eastAsia="cs-CZ"/>
        </w:rPr>
        <w:t>Zdržal sa: 0;</w:t>
      </w:r>
    </w:p>
    <w:p w:rsidR="00C52C2E" w:rsidRPr="00024E4C" w:rsidRDefault="00C52C2E" w:rsidP="00C52C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52C2E" w:rsidRPr="00024E4C" w:rsidRDefault="00C52C2E" w:rsidP="00C52C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28.02.2017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Ing. Mária Goduľová</w:t>
      </w:r>
    </w:p>
    <w:p w:rsidR="00C52C2E" w:rsidRDefault="00C52C2E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tarostka obce</w:t>
      </w:r>
    </w:p>
    <w:p w:rsidR="00B05226" w:rsidRDefault="00B05226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lastRenderedPageBreak/>
        <w:t>BERIE NA VEDOMIE</w:t>
      </w:r>
    </w:p>
    <w:p w:rsidR="00B05226" w:rsidRDefault="00B05226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13DBD" w:rsidRDefault="002949CF" w:rsidP="002949CF">
      <w:pPr>
        <w:pStyle w:val="Odsekzoznamu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Správu o kontrolnej činnosti za rok 2016</w:t>
      </w:r>
    </w:p>
    <w:p w:rsidR="002949CF" w:rsidRDefault="002949CF" w:rsidP="002949CF">
      <w:pPr>
        <w:pStyle w:val="Odsekzoznamu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Stanovisko hlavného kontrolóra obce k návrhu rozpočtu obce Odorín na roky 2017 - 2019</w:t>
      </w:r>
    </w:p>
    <w:p w:rsidR="002949CF" w:rsidRDefault="002949CF" w:rsidP="002949CF">
      <w:pPr>
        <w:pStyle w:val="Odsekzoznamu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Rozpočtové opatrenia 8/2016 - 16/2016</w:t>
      </w:r>
    </w:p>
    <w:p w:rsidR="002949CF" w:rsidRDefault="002949CF" w:rsidP="002949CF">
      <w:pPr>
        <w:pStyle w:val="Odsekzoznamu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Právnu analýzu pozemkov pod bytovkami s.č. 248, 249, 250</w:t>
      </w:r>
    </w:p>
    <w:p w:rsidR="00E12ED2" w:rsidRDefault="00E12ED2" w:rsidP="002949CF">
      <w:pPr>
        <w:pStyle w:val="Odsekzoznamu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Dohodu o doplatku za poskytované služby pre občana</w:t>
      </w:r>
      <w:r w:rsidR="009748F2">
        <w:rPr>
          <w:rFonts w:ascii="Times New Roman" w:eastAsia="Times New Roman" w:hAnsi="Times New Roman" w:cs="Times New Roman"/>
          <w:sz w:val="24"/>
          <w:szCs w:val="24"/>
          <w:lang w:eastAsia="sk-SK"/>
        </w:rPr>
        <w:t>, Humanitár, n.o., Škultétyho 19, 080 01  Prešov</w:t>
      </w:r>
    </w:p>
    <w:p w:rsidR="009748F2" w:rsidRDefault="00236952" w:rsidP="009748F2">
      <w:pPr>
        <w:pStyle w:val="Odsekzoznamu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Li</w:t>
      </w:r>
      <w:r w:rsidR="009748F2">
        <w:rPr>
          <w:rFonts w:ascii="Times New Roman" w:eastAsia="Times New Roman" w:hAnsi="Times New Roman" w:cs="Times New Roman"/>
          <w:sz w:val="24"/>
          <w:szCs w:val="24"/>
          <w:lang w:eastAsia="sk-SK"/>
        </w:rPr>
        <w:t>st p. Jána Fabiána, Odorín 133 - parcela KN- C 553</w:t>
      </w:r>
    </w:p>
    <w:p w:rsidR="009748F2" w:rsidRDefault="009748F2" w:rsidP="009748F2">
      <w:pPr>
        <w:pStyle w:val="Odsekzoznamu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PaedDr. Boženy Švábovej, PhD, 053 04  Studenec 142</w:t>
      </w:r>
    </w:p>
    <w:p w:rsidR="00AE3F2E" w:rsidRPr="00AE3F2E" w:rsidRDefault="00AE3F2E" w:rsidP="00AE3F2E">
      <w:pPr>
        <w:pStyle w:val="Odsekzoznamu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Žiadosť KBT SPIŠ, 053 22  Odorín 12 - Žiadosť o poskytnutie dotácie z rozpočtu obce Odorín vo výške 500,- €</w:t>
      </w:r>
    </w:p>
    <w:p w:rsidR="00C1015A" w:rsidRDefault="00AE3F2E" w:rsidP="009748F2">
      <w:pPr>
        <w:pStyle w:val="Odsekzoznamu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Nákup úžitkového vozidla p</w:t>
      </w:r>
      <w:r w:rsidR="00C1015A">
        <w:rPr>
          <w:rFonts w:ascii="Times New Roman" w:eastAsia="Times New Roman" w:hAnsi="Times New Roman" w:cs="Times New Roman"/>
          <w:sz w:val="24"/>
          <w:szCs w:val="24"/>
          <w:lang w:eastAsia="sk-SK"/>
        </w:rPr>
        <w:t>re obec Odorín</w:t>
      </w:r>
    </w:p>
    <w:p w:rsidR="00C1015A" w:rsidRDefault="00C1015A" w:rsidP="009748F2">
      <w:pPr>
        <w:pStyle w:val="Odsekzoznamu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Stanovisko URSO</w:t>
      </w:r>
    </w:p>
    <w:p w:rsidR="00C13DBD" w:rsidRDefault="00C13DBD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13DBD" w:rsidRDefault="00C13DBD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13DBD" w:rsidRDefault="00C13DBD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13DBD" w:rsidRDefault="00AF2C39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Ing. Mária Goduľová</w:t>
      </w:r>
    </w:p>
    <w:p w:rsidR="00AF2C39" w:rsidRDefault="00AF2C39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starostka obce</w:t>
      </w:r>
    </w:p>
    <w:p w:rsidR="00AF2C39" w:rsidRDefault="00AF2C39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F2C39" w:rsidRDefault="00AF2C39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13DBD" w:rsidRDefault="00C13DBD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A2182" w:rsidRDefault="001A2182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Vyvesené:</w:t>
      </w:r>
      <w:r w:rsidR="006D661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A64D2D">
        <w:rPr>
          <w:rFonts w:ascii="Times New Roman" w:eastAsia="Times New Roman" w:hAnsi="Times New Roman" w:cs="Times New Roman"/>
          <w:sz w:val="24"/>
          <w:szCs w:val="24"/>
          <w:lang w:eastAsia="sk-SK"/>
        </w:rPr>
        <w:t>09.03.2017</w:t>
      </w:r>
    </w:p>
    <w:p w:rsidR="001A2182" w:rsidRDefault="001A2182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Zvesené:</w:t>
      </w:r>
    </w:p>
    <w:p w:rsidR="00B05226" w:rsidRDefault="00B05226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05226" w:rsidRPr="001A2182" w:rsidRDefault="00B05226" w:rsidP="001A21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sectPr w:rsidR="00B05226" w:rsidRPr="001A2182" w:rsidSect="00A808A0">
      <w:footerReference w:type="default" r:id="rId8"/>
      <w:pgSz w:w="11906" w:h="16838"/>
      <w:pgMar w:top="1276" w:right="1418" w:bottom="1418" w:left="212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7A1C" w:rsidRDefault="00D37A1C" w:rsidP="005364E8">
      <w:pPr>
        <w:spacing w:after="0" w:line="240" w:lineRule="auto"/>
      </w:pPr>
      <w:r>
        <w:separator/>
      </w:r>
    </w:p>
  </w:endnote>
  <w:endnote w:type="continuationSeparator" w:id="1">
    <w:p w:rsidR="00D37A1C" w:rsidRDefault="00D37A1C" w:rsidP="00536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,Italic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2134516"/>
      <w:docPartObj>
        <w:docPartGallery w:val="Page Numbers (Bottom of Page)"/>
        <w:docPartUnique/>
      </w:docPartObj>
    </w:sdtPr>
    <w:sdtContent>
      <w:p w:rsidR="00E12ED2" w:rsidRDefault="00D15601">
        <w:pPr>
          <w:pStyle w:val="Pta"/>
        </w:pPr>
        <w:fldSimple w:instr=" PAGE   \* MERGEFORMAT ">
          <w:r w:rsidR="00C17CCE">
            <w:rPr>
              <w:noProof/>
            </w:rPr>
            <w:t>3</w:t>
          </w:r>
        </w:fldSimple>
      </w:p>
    </w:sdtContent>
  </w:sdt>
  <w:p w:rsidR="00E12ED2" w:rsidRDefault="00E12ED2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7A1C" w:rsidRDefault="00D37A1C" w:rsidP="005364E8">
      <w:pPr>
        <w:spacing w:after="0" w:line="240" w:lineRule="auto"/>
      </w:pPr>
      <w:r>
        <w:separator/>
      </w:r>
    </w:p>
  </w:footnote>
  <w:footnote w:type="continuationSeparator" w:id="1">
    <w:p w:rsidR="00D37A1C" w:rsidRDefault="00D37A1C" w:rsidP="005364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B"/>
    <w:multiLevelType w:val="multilevel"/>
    <w:tmpl w:val="0000000B"/>
    <w:name w:val="WW8Num1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</w:abstractNum>
  <w:abstractNum w:abstractNumId="3">
    <w:nsid w:val="0000000D"/>
    <w:multiLevelType w:val="multi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E"/>
    <w:multiLevelType w:val="multilevel"/>
    <w:tmpl w:val="0000000E"/>
    <w:name w:val="WW8Num1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39522FB"/>
    <w:multiLevelType w:val="hybridMultilevel"/>
    <w:tmpl w:val="4F1E8F8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9036171"/>
    <w:multiLevelType w:val="hybridMultilevel"/>
    <w:tmpl w:val="D3F04B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DB4224"/>
    <w:multiLevelType w:val="hybridMultilevel"/>
    <w:tmpl w:val="56927A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A9A5640"/>
    <w:multiLevelType w:val="hybridMultilevel"/>
    <w:tmpl w:val="7878F40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EE1B9C"/>
    <w:multiLevelType w:val="hybridMultilevel"/>
    <w:tmpl w:val="C1321C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8D5BF3"/>
    <w:multiLevelType w:val="hybridMultilevel"/>
    <w:tmpl w:val="3902672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B6183A"/>
    <w:multiLevelType w:val="hybridMultilevel"/>
    <w:tmpl w:val="18527F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8B5F20"/>
    <w:multiLevelType w:val="hybridMultilevel"/>
    <w:tmpl w:val="581A6028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DA95D00"/>
    <w:multiLevelType w:val="hybridMultilevel"/>
    <w:tmpl w:val="49E074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336A27"/>
    <w:multiLevelType w:val="hybridMultilevel"/>
    <w:tmpl w:val="3926E6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7828B8"/>
    <w:multiLevelType w:val="hybridMultilevel"/>
    <w:tmpl w:val="8AFEA4B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DC5EE9"/>
    <w:multiLevelType w:val="hybridMultilevel"/>
    <w:tmpl w:val="49B2AFC6"/>
    <w:lvl w:ilvl="0" w:tplc="041B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>
    <w:nsid w:val="3A7E35F5"/>
    <w:multiLevelType w:val="hybridMultilevel"/>
    <w:tmpl w:val="869EDC60"/>
    <w:lvl w:ilvl="0" w:tplc="041B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8">
    <w:nsid w:val="3E74257B"/>
    <w:multiLevelType w:val="hybridMultilevel"/>
    <w:tmpl w:val="ADBEC2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7C46CC"/>
    <w:multiLevelType w:val="hybridMultilevel"/>
    <w:tmpl w:val="FA24FE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A10841"/>
    <w:multiLevelType w:val="hybridMultilevel"/>
    <w:tmpl w:val="0EDA47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pStyle w:val="Nadpis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EB2A0E"/>
    <w:multiLevelType w:val="hybridMultilevel"/>
    <w:tmpl w:val="88500800"/>
    <w:lvl w:ilvl="0" w:tplc="EE7E19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C12BDA"/>
    <w:multiLevelType w:val="hybridMultilevel"/>
    <w:tmpl w:val="24BCA14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A012B3"/>
    <w:multiLevelType w:val="hybridMultilevel"/>
    <w:tmpl w:val="14648E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B522160"/>
    <w:multiLevelType w:val="hybridMultilevel"/>
    <w:tmpl w:val="C1CC2D06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7530A6"/>
    <w:multiLevelType w:val="hybridMultilevel"/>
    <w:tmpl w:val="268C103E"/>
    <w:lvl w:ilvl="0" w:tplc="041B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6">
    <w:nsid w:val="797C5354"/>
    <w:multiLevelType w:val="hybridMultilevel"/>
    <w:tmpl w:val="2BDE4F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A36E44"/>
    <w:multiLevelType w:val="hybridMultilevel"/>
    <w:tmpl w:val="E27EBA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6"/>
  </w:num>
  <w:num w:numId="3">
    <w:abstractNumId w:val="16"/>
  </w:num>
  <w:num w:numId="4">
    <w:abstractNumId w:val="19"/>
  </w:num>
  <w:num w:numId="5">
    <w:abstractNumId w:val="18"/>
  </w:num>
  <w:num w:numId="6">
    <w:abstractNumId w:val="10"/>
  </w:num>
  <w:num w:numId="7">
    <w:abstractNumId w:val="24"/>
  </w:num>
  <w:num w:numId="8">
    <w:abstractNumId w:val="13"/>
  </w:num>
  <w:num w:numId="9">
    <w:abstractNumId w:val="11"/>
  </w:num>
  <w:num w:numId="10">
    <w:abstractNumId w:val="15"/>
  </w:num>
  <w:num w:numId="11">
    <w:abstractNumId w:val="0"/>
  </w:num>
  <w:num w:numId="12">
    <w:abstractNumId w:val="17"/>
  </w:num>
  <w:num w:numId="13">
    <w:abstractNumId w:val="22"/>
  </w:num>
  <w:num w:numId="14">
    <w:abstractNumId w:val="23"/>
  </w:num>
  <w:num w:numId="15">
    <w:abstractNumId w:val="21"/>
  </w:num>
  <w:num w:numId="16">
    <w:abstractNumId w:val="14"/>
  </w:num>
  <w:num w:numId="17">
    <w:abstractNumId w:val="5"/>
  </w:num>
  <w:num w:numId="18">
    <w:abstractNumId w:val="9"/>
  </w:num>
  <w:num w:numId="19">
    <w:abstractNumId w:val="12"/>
  </w:num>
  <w:num w:numId="20">
    <w:abstractNumId w:val="26"/>
  </w:num>
  <w:num w:numId="21">
    <w:abstractNumId w:val="1"/>
  </w:num>
  <w:num w:numId="22">
    <w:abstractNumId w:val="2"/>
  </w:num>
  <w:num w:numId="23">
    <w:abstractNumId w:val="3"/>
  </w:num>
  <w:num w:numId="24">
    <w:abstractNumId w:val="4"/>
  </w:num>
  <w:num w:numId="25">
    <w:abstractNumId w:val="25"/>
  </w:num>
  <w:num w:numId="26">
    <w:abstractNumId w:val="7"/>
  </w:num>
  <w:num w:numId="27">
    <w:abstractNumId w:val="8"/>
  </w:num>
  <w:num w:numId="2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18E4"/>
    <w:rsid w:val="00003604"/>
    <w:rsid w:val="00004ED9"/>
    <w:rsid w:val="000066AA"/>
    <w:rsid w:val="000162AB"/>
    <w:rsid w:val="00024E4C"/>
    <w:rsid w:val="00037D74"/>
    <w:rsid w:val="00044B2D"/>
    <w:rsid w:val="00046353"/>
    <w:rsid w:val="0005056F"/>
    <w:rsid w:val="00053ABA"/>
    <w:rsid w:val="00056335"/>
    <w:rsid w:val="00062115"/>
    <w:rsid w:val="00080114"/>
    <w:rsid w:val="00090D58"/>
    <w:rsid w:val="0009769E"/>
    <w:rsid w:val="000A0DD6"/>
    <w:rsid w:val="000A3238"/>
    <w:rsid w:val="000B3362"/>
    <w:rsid w:val="000C19DA"/>
    <w:rsid w:val="000D1345"/>
    <w:rsid w:val="000E3BF7"/>
    <w:rsid w:val="001010A4"/>
    <w:rsid w:val="00102773"/>
    <w:rsid w:val="00117703"/>
    <w:rsid w:val="00122174"/>
    <w:rsid w:val="00122F06"/>
    <w:rsid w:val="0012421F"/>
    <w:rsid w:val="00125243"/>
    <w:rsid w:val="00125A68"/>
    <w:rsid w:val="00125D20"/>
    <w:rsid w:val="001265EB"/>
    <w:rsid w:val="00137778"/>
    <w:rsid w:val="00141391"/>
    <w:rsid w:val="001528B6"/>
    <w:rsid w:val="001654BE"/>
    <w:rsid w:val="00165ABF"/>
    <w:rsid w:val="00170A6F"/>
    <w:rsid w:val="00170DB5"/>
    <w:rsid w:val="001751E9"/>
    <w:rsid w:val="001766B3"/>
    <w:rsid w:val="00180172"/>
    <w:rsid w:val="001812F4"/>
    <w:rsid w:val="00185DED"/>
    <w:rsid w:val="00190232"/>
    <w:rsid w:val="00191826"/>
    <w:rsid w:val="001977EA"/>
    <w:rsid w:val="001A2182"/>
    <w:rsid w:val="001B1DD4"/>
    <w:rsid w:val="001D0CFD"/>
    <w:rsid w:val="001D68BE"/>
    <w:rsid w:val="001D7E28"/>
    <w:rsid w:val="001E0000"/>
    <w:rsid w:val="001E37EB"/>
    <w:rsid w:val="001E6C80"/>
    <w:rsid w:val="0020006A"/>
    <w:rsid w:val="00206BE7"/>
    <w:rsid w:val="00206E0D"/>
    <w:rsid w:val="0022048F"/>
    <w:rsid w:val="00226A6F"/>
    <w:rsid w:val="0023255C"/>
    <w:rsid w:val="00236952"/>
    <w:rsid w:val="00240F91"/>
    <w:rsid w:val="00243343"/>
    <w:rsid w:val="0024641B"/>
    <w:rsid w:val="00247391"/>
    <w:rsid w:val="002503FF"/>
    <w:rsid w:val="002518F3"/>
    <w:rsid w:val="00253CC8"/>
    <w:rsid w:val="0025590B"/>
    <w:rsid w:val="00260EC3"/>
    <w:rsid w:val="00263330"/>
    <w:rsid w:val="00263D3A"/>
    <w:rsid w:val="002644EE"/>
    <w:rsid w:val="0027104A"/>
    <w:rsid w:val="00274623"/>
    <w:rsid w:val="00281A6B"/>
    <w:rsid w:val="002866F2"/>
    <w:rsid w:val="00293053"/>
    <w:rsid w:val="002949CF"/>
    <w:rsid w:val="002A47EA"/>
    <w:rsid w:val="002B17F2"/>
    <w:rsid w:val="002C5149"/>
    <w:rsid w:val="002D5C96"/>
    <w:rsid w:val="002E515D"/>
    <w:rsid w:val="002E6467"/>
    <w:rsid w:val="002F2B7C"/>
    <w:rsid w:val="002F6538"/>
    <w:rsid w:val="002F7348"/>
    <w:rsid w:val="00312540"/>
    <w:rsid w:val="00313769"/>
    <w:rsid w:val="00314452"/>
    <w:rsid w:val="00316E00"/>
    <w:rsid w:val="003210EE"/>
    <w:rsid w:val="0032514D"/>
    <w:rsid w:val="00326A78"/>
    <w:rsid w:val="0033618E"/>
    <w:rsid w:val="00336C43"/>
    <w:rsid w:val="00344F10"/>
    <w:rsid w:val="00350005"/>
    <w:rsid w:val="00353BE7"/>
    <w:rsid w:val="00354BAD"/>
    <w:rsid w:val="003551D1"/>
    <w:rsid w:val="00391A6B"/>
    <w:rsid w:val="00392BB7"/>
    <w:rsid w:val="003A4FAC"/>
    <w:rsid w:val="003A5F08"/>
    <w:rsid w:val="003A5F31"/>
    <w:rsid w:val="003B10CA"/>
    <w:rsid w:val="003B4912"/>
    <w:rsid w:val="003B5E6E"/>
    <w:rsid w:val="003C5DE3"/>
    <w:rsid w:val="003E05F9"/>
    <w:rsid w:val="003F0496"/>
    <w:rsid w:val="003F0A7C"/>
    <w:rsid w:val="003F2E9B"/>
    <w:rsid w:val="00402BF3"/>
    <w:rsid w:val="00405732"/>
    <w:rsid w:val="004278B2"/>
    <w:rsid w:val="00427D72"/>
    <w:rsid w:val="00431C9E"/>
    <w:rsid w:val="00431EA9"/>
    <w:rsid w:val="00432AE5"/>
    <w:rsid w:val="00440D68"/>
    <w:rsid w:val="00444042"/>
    <w:rsid w:val="0044526E"/>
    <w:rsid w:val="00451B26"/>
    <w:rsid w:val="00454999"/>
    <w:rsid w:val="004560BD"/>
    <w:rsid w:val="004562D6"/>
    <w:rsid w:val="00460752"/>
    <w:rsid w:val="004623AC"/>
    <w:rsid w:val="004766F1"/>
    <w:rsid w:val="00482685"/>
    <w:rsid w:val="004833BD"/>
    <w:rsid w:val="00484ADD"/>
    <w:rsid w:val="00486E53"/>
    <w:rsid w:val="00495B9D"/>
    <w:rsid w:val="004A3872"/>
    <w:rsid w:val="004B1791"/>
    <w:rsid w:val="004B534A"/>
    <w:rsid w:val="004C3DE3"/>
    <w:rsid w:val="004C524D"/>
    <w:rsid w:val="004C5FA9"/>
    <w:rsid w:val="004D222E"/>
    <w:rsid w:val="004D6E02"/>
    <w:rsid w:val="004E18E4"/>
    <w:rsid w:val="004E572B"/>
    <w:rsid w:val="004E7B3A"/>
    <w:rsid w:val="004F1ACE"/>
    <w:rsid w:val="004F1F37"/>
    <w:rsid w:val="004F575B"/>
    <w:rsid w:val="004F6D9C"/>
    <w:rsid w:val="00501ECE"/>
    <w:rsid w:val="00502940"/>
    <w:rsid w:val="00506845"/>
    <w:rsid w:val="00506EBC"/>
    <w:rsid w:val="0051004A"/>
    <w:rsid w:val="005100B2"/>
    <w:rsid w:val="005160A7"/>
    <w:rsid w:val="005208B5"/>
    <w:rsid w:val="00520D78"/>
    <w:rsid w:val="005219E1"/>
    <w:rsid w:val="00522002"/>
    <w:rsid w:val="005220D4"/>
    <w:rsid w:val="0053239E"/>
    <w:rsid w:val="00533F08"/>
    <w:rsid w:val="00534922"/>
    <w:rsid w:val="005364E8"/>
    <w:rsid w:val="005368A0"/>
    <w:rsid w:val="005370AA"/>
    <w:rsid w:val="00542073"/>
    <w:rsid w:val="00546691"/>
    <w:rsid w:val="00552403"/>
    <w:rsid w:val="00555529"/>
    <w:rsid w:val="00571E33"/>
    <w:rsid w:val="00574C1F"/>
    <w:rsid w:val="00595B55"/>
    <w:rsid w:val="005961E8"/>
    <w:rsid w:val="005A513A"/>
    <w:rsid w:val="005B0D0B"/>
    <w:rsid w:val="005B3172"/>
    <w:rsid w:val="005D53D9"/>
    <w:rsid w:val="005D7109"/>
    <w:rsid w:val="005E4441"/>
    <w:rsid w:val="005E48D9"/>
    <w:rsid w:val="005F0321"/>
    <w:rsid w:val="005F51DF"/>
    <w:rsid w:val="00606530"/>
    <w:rsid w:val="00611E41"/>
    <w:rsid w:val="00617184"/>
    <w:rsid w:val="0062291A"/>
    <w:rsid w:val="006232B7"/>
    <w:rsid w:val="00631BAD"/>
    <w:rsid w:val="006447A5"/>
    <w:rsid w:val="00644DA2"/>
    <w:rsid w:val="006452EF"/>
    <w:rsid w:val="00676F90"/>
    <w:rsid w:val="00685862"/>
    <w:rsid w:val="0068751A"/>
    <w:rsid w:val="0068782F"/>
    <w:rsid w:val="00696372"/>
    <w:rsid w:val="006A17FF"/>
    <w:rsid w:val="006A1C56"/>
    <w:rsid w:val="006A3F0E"/>
    <w:rsid w:val="006A5074"/>
    <w:rsid w:val="006B06D1"/>
    <w:rsid w:val="006B3A43"/>
    <w:rsid w:val="006B3A58"/>
    <w:rsid w:val="006B4BE1"/>
    <w:rsid w:val="006C0409"/>
    <w:rsid w:val="006C0885"/>
    <w:rsid w:val="006C465C"/>
    <w:rsid w:val="006D3A42"/>
    <w:rsid w:val="006D6614"/>
    <w:rsid w:val="006D795D"/>
    <w:rsid w:val="006E0012"/>
    <w:rsid w:val="006E2E6F"/>
    <w:rsid w:val="006F4CC0"/>
    <w:rsid w:val="006F4CC1"/>
    <w:rsid w:val="00700CEC"/>
    <w:rsid w:val="00702730"/>
    <w:rsid w:val="00702F02"/>
    <w:rsid w:val="00703592"/>
    <w:rsid w:val="00707085"/>
    <w:rsid w:val="00713FF9"/>
    <w:rsid w:val="007165F3"/>
    <w:rsid w:val="00721793"/>
    <w:rsid w:val="00725CB2"/>
    <w:rsid w:val="00732283"/>
    <w:rsid w:val="00735EF9"/>
    <w:rsid w:val="00737B1B"/>
    <w:rsid w:val="00740F46"/>
    <w:rsid w:val="00743594"/>
    <w:rsid w:val="007647C3"/>
    <w:rsid w:val="0077191C"/>
    <w:rsid w:val="00776383"/>
    <w:rsid w:val="00782B17"/>
    <w:rsid w:val="00795AA3"/>
    <w:rsid w:val="007A5970"/>
    <w:rsid w:val="007B0FEE"/>
    <w:rsid w:val="007B3AE3"/>
    <w:rsid w:val="007B3C12"/>
    <w:rsid w:val="007D56D2"/>
    <w:rsid w:val="007D7389"/>
    <w:rsid w:val="007E00C2"/>
    <w:rsid w:val="007F6339"/>
    <w:rsid w:val="00800BEF"/>
    <w:rsid w:val="00802997"/>
    <w:rsid w:val="00817351"/>
    <w:rsid w:val="008300D2"/>
    <w:rsid w:val="0083015A"/>
    <w:rsid w:val="00832A34"/>
    <w:rsid w:val="00834751"/>
    <w:rsid w:val="008405AB"/>
    <w:rsid w:val="0084204A"/>
    <w:rsid w:val="00842BA2"/>
    <w:rsid w:val="0084452B"/>
    <w:rsid w:val="00846952"/>
    <w:rsid w:val="00846CA4"/>
    <w:rsid w:val="00847F69"/>
    <w:rsid w:val="008535AC"/>
    <w:rsid w:val="00855E4A"/>
    <w:rsid w:val="0086245E"/>
    <w:rsid w:val="00863583"/>
    <w:rsid w:val="0087372D"/>
    <w:rsid w:val="008743D8"/>
    <w:rsid w:val="00896CFF"/>
    <w:rsid w:val="008A12E5"/>
    <w:rsid w:val="008A332F"/>
    <w:rsid w:val="008B29AC"/>
    <w:rsid w:val="008B29CD"/>
    <w:rsid w:val="008B2E05"/>
    <w:rsid w:val="008C0EBE"/>
    <w:rsid w:val="008C3408"/>
    <w:rsid w:val="008C4112"/>
    <w:rsid w:val="008D7826"/>
    <w:rsid w:val="008D7DE0"/>
    <w:rsid w:val="008E0568"/>
    <w:rsid w:val="008E2AEF"/>
    <w:rsid w:val="008F2100"/>
    <w:rsid w:val="008F5460"/>
    <w:rsid w:val="00902569"/>
    <w:rsid w:val="0090778D"/>
    <w:rsid w:val="00913C08"/>
    <w:rsid w:val="009202C9"/>
    <w:rsid w:val="0092115E"/>
    <w:rsid w:val="009350A6"/>
    <w:rsid w:val="00947BFB"/>
    <w:rsid w:val="00953C52"/>
    <w:rsid w:val="00956557"/>
    <w:rsid w:val="009601CD"/>
    <w:rsid w:val="00961437"/>
    <w:rsid w:val="0096335C"/>
    <w:rsid w:val="009638F3"/>
    <w:rsid w:val="009748F2"/>
    <w:rsid w:val="009835ED"/>
    <w:rsid w:val="00984BC4"/>
    <w:rsid w:val="00987D78"/>
    <w:rsid w:val="00992839"/>
    <w:rsid w:val="00992BC8"/>
    <w:rsid w:val="00997CDE"/>
    <w:rsid w:val="009A19FE"/>
    <w:rsid w:val="009A2349"/>
    <w:rsid w:val="009B46B3"/>
    <w:rsid w:val="009C745A"/>
    <w:rsid w:val="009E120B"/>
    <w:rsid w:val="009E4FC7"/>
    <w:rsid w:val="009E7E36"/>
    <w:rsid w:val="009F566F"/>
    <w:rsid w:val="009F5B7B"/>
    <w:rsid w:val="009F638E"/>
    <w:rsid w:val="009F7352"/>
    <w:rsid w:val="00A0025D"/>
    <w:rsid w:val="00A0092F"/>
    <w:rsid w:val="00A14B84"/>
    <w:rsid w:val="00A22B39"/>
    <w:rsid w:val="00A22D1F"/>
    <w:rsid w:val="00A339F7"/>
    <w:rsid w:val="00A34D01"/>
    <w:rsid w:val="00A45485"/>
    <w:rsid w:val="00A50062"/>
    <w:rsid w:val="00A5125A"/>
    <w:rsid w:val="00A533BF"/>
    <w:rsid w:val="00A539A5"/>
    <w:rsid w:val="00A53B97"/>
    <w:rsid w:val="00A5667B"/>
    <w:rsid w:val="00A638C9"/>
    <w:rsid w:val="00A64D2D"/>
    <w:rsid w:val="00A74BD1"/>
    <w:rsid w:val="00A74CB6"/>
    <w:rsid w:val="00A808A0"/>
    <w:rsid w:val="00A82C2E"/>
    <w:rsid w:val="00A96654"/>
    <w:rsid w:val="00AA3810"/>
    <w:rsid w:val="00AA778D"/>
    <w:rsid w:val="00AB273E"/>
    <w:rsid w:val="00AB6B52"/>
    <w:rsid w:val="00AC0741"/>
    <w:rsid w:val="00AC796F"/>
    <w:rsid w:val="00AC7F15"/>
    <w:rsid w:val="00AD108B"/>
    <w:rsid w:val="00AD3255"/>
    <w:rsid w:val="00AD6995"/>
    <w:rsid w:val="00AE1747"/>
    <w:rsid w:val="00AE3F2E"/>
    <w:rsid w:val="00AE4EBE"/>
    <w:rsid w:val="00AF09C3"/>
    <w:rsid w:val="00AF2C39"/>
    <w:rsid w:val="00B02572"/>
    <w:rsid w:val="00B044B4"/>
    <w:rsid w:val="00B05226"/>
    <w:rsid w:val="00B05896"/>
    <w:rsid w:val="00B14827"/>
    <w:rsid w:val="00B1730C"/>
    <w:rsid w:val="00B22FCC"/>
    <w:rsid w:val="00B24B17"/>
    <w:rsid w:val="00B25F18"/>
    <w:rsid w:val="00B273BC"/>
    <w:rsid w:val="00B27A61"/>
    <w:rsid w:val="00B315BF"/>
    <w:rsid w:val="00B36784"/>
    <w:rsid w:val="00B37756"/>
    <w:rsid w:val="00B408C5"/>
    <w:rsid w:val="00B416A1"/>
    <w:rsid w:val="00B6003A"/>
    <w:rsid w:val="00B60A3E"/>
    <w:rsid w:val="00B70834"/>
    <w:rsid w:val="00B71168"/>
    <w:rsid w:val="00B71F1B"/>
    <w:rsid w:val="00B745DB"/>
    <w:rsid w:val="00B76AED"/>
    <w:rsid w:val="00B86523"/>
    <w:rsid w:val="00B96D7C"/>
    <w:rsid w:val="00BA236F"/>
    <w:rsid w:val="00BA4E1B"/>
    <w:rsid w:val="00BB4041"/>
    <w:rsid w:val="00BC4986"/>
    <w:rsid w:val="00BD0735"/>
    <w:rsid w:val="00BD3607"/>
    <w:rsid w:val="00BD38E2"/>
    <w:rsid w:val="00BE1475"/>
    <w:rsid w:val="00BE1AE0"/>
    <w:rsid w:val="00BE2525"/>
    <w:rsid w:val="00BE4972"/>
    <w:rsid w:val="00BE731A"/>
    <w:rsid w:val="00BF0E27"/>
    <w:rsid w:val="00BF207B"/>
    <w:rsid w:val="00BF2584"/>
    <w:rsid w:val="00C01A09"/>
    <w:rsid w:val="00C1015A"/>
    <w:rsid w:val="00C10492"/>
    <w:rsid w:val="00C12C8C"/>
    <w:rsid w:val="00C13DBD"/>
    <w:rsid w:val="00C17CCE"/>
    <w:rsid w:val="00C22030"/>
    <w:rsid w:val="00C23387"/>
    <w:rsid w:val="00C27FC2"/>
    <w:rsid w:val="00C408B3"/>
    <w:rsid w:val="00C40E27"/>
    <w:rsid w:val="00C42FC7"/>
    <w:rsid w:val="00C43017"/>
    <w:rsid w:val="00C43A7D"/>
    <w:rsid w:val="00C478D0"/>
    <w:rsid w:val="00C52C2E"/>
    <w:rsid w:val="00C548AA"/>
    <w:rsid w:val="00C569E6"/>
    <w:rsid w:val="00C6306E"/>
    <w:rsid w:val="00C643C9"/>
    <w:rsid w:val="00C67609"/>
    <w:rsid w:val="00C70A3C"/>
    <w:rsid w:val="00C80277"/>
    <w:rsid w:val="00C82865"/>
    <w:rsid w:val="00C8428E"/>
    <w:rsid w:val="00C90F2D"/>
    <w:rsid w:val="00C93CE5"/>
    <w:rsid w:val="00C97C51"/>
    <w:rsid w:val="00CA3AC5"/>
    <w:rsid w:val="00CB2903"/>
    <w:rsid w:val="00CB7EF4"/>
    <w:rsid w:val="00CC1BA2"/>
    <w:rsid w:val="00CC48CC"/>
    <w:rsid w:val="00CD3DD4"/>
    <w:rsid w:val="00CE0AD0"/>
    <w:rsid w:val="00CE64D3"/>
    <w:rsid w:val="00CF2C95"/>
    <w:rsid w:val="00CF41B4"/>
    <w:rsid w:val="00CF6554"/>
    <w:rsid w:val="00D07AED"/>
    <w:rsid w:val="00D10B34"/>
    <w:rsid w:val="00D10CD4"/>
    <w:rsid w:val="00D11578"/>
    <w:rsid w:val="00D13490"/>
    <w:rsid w:val="00D13A08"/>
    <w:rsid w:val="00D15601"/>
    <w:rsid w:val="00D225CC"/>
    <w:rsid w:val="00D24CC4"/>
    <w:rsid w:val="00D24D3D"/>
    <w:rsid w:val="00D3101B"/>
    <w:rsid w:val="00D35868"/>
    <w:rsid w:val="00D37A1C"/>
    <w:rsid w:val="00D37FD2"/>
    <w:rsid w:val="00D4045E"/>
    <w:rsid w:val="00D41BB8"/>
    <w:rsid w:val="00D464E6"/>
    <w:rsid w:val="00D50D32"/>
    <w:rsid w:val="00D57FAA"/>
    <w:rsid w:val="00D676B7"/>
    <w:rsid w:val="00D808AA"/>
    <w:rsid w:val="00D81D70"/>
    <w:rsid w:val="00D81FF5"/>
    <w:rsid w:val="00D84A8D"/>
    <w:rsid w:val="00D92715"/>
    <w:rsid w:val="00DA01C8"/>
    <w:rsid w:val="00DA0EEF"/>
    <w:rsid w:val="00DA28BE"/>
    <w:rsid w:val="00DA2A30"/>
    <w:rsid w:val="00DA3BE2"/>
    <w:rsid w:val="00DA460B"/>
    <w:rsid w:val="00DB041E"/>
    <w:rsid w:val="00DB04A2"/>
    <w:rsid w:val="00DB4FD8"/>
    <w:rsid w:val="00DB50CD"/>
    <w:rsid w:val="00DC62BD"/>
    <w:rsid w:val="00DE075B"/>
    <w:rsid w:val="00DE2D5E"/>
    <w:rsid w:val="00DE5220"/>
    <w:rsid w:val="00DF2560"/>
    <w:rsid w:val="00E01420"/>
    <w:rsid w:val="00E04B6F"/>
    <w:rsid w:val="00E12792"/>
    <w:rsid w:val="00E12ED2"/>
    <w:rsid w:val="00E3055A"/>
    <w:rsid w:val="00E35EC5"/>
    <w:rsid w:val="00E433FB"/>
    <w:rsid w:val="00E4638A"/>
    <w:rsid w:val="00E550AF"/>
    <w:rsid w:val="00E603A0"/>
    <w:rsid w:val="00E633D8"/>
    <w:rsid w:val="00E642F6"/>
    <w:rsid w:val="00E65978"/>
    <w:rsid w:val="00E67CC2"/>
    <w:rsid w:val="00E72F61"/>
    <w:rsid w:val="00E81F20"/>
    <w:rsid w:val="00E857B8"/>
    <w:rsid w:val="00E940A9"/>
    <w:rsid w:val="00EA2D50"/>
    <w:rsid w:val="00EA345A"/>
    <w:rsid w:val="00EA6926"/>
    <w:rsid w:val="00EB2D58"/>
    <w:rsid w:val="00EC01F4"/>
    <w:rsid w:val="00EC2A21"/>
    <w:rsid w:val="00EC4368"/>
    <w:rsid w:val="00ED1CA7"/>
    <w:rsid w:val="00ED2AC8"/>
    <w:rsid w:val="00ED4230"/>
    <w:rsid w:val="00ED4711"/>
    <w:rsid w:val="00ED5501"/>
    <w:rsid w:val="00EE5143"/>
    <w:rsid w:val="00EF2548"/>
    <w:rsid w:val="00EF2FC4"/>
    <w:rsid w:val="00EF36DD"/>
    <w:rsid w:val="00F06213"/>
    <w:rsid w:val="00F2407D"/>
    <w:rsid w:val="00F25545"/>
    <w:rsid w:val="00F27551"/>
    <w:rsid w:val="00F337EC"/>
    <w:rsid w:val="00F34F9F"/>
    <w:rsid w:val="00F40EEE"/>
    <w:rsid w:val="00F41E2D"/>
    <w:rsid w:val="00F41E9C"/>
    <w:rsid w:val="00F44CE2"/>
    <w:rsid w:val="00F458D8"/>
    <w:rsid w:val="00F47796"/>
    <w:rsid w:val="00F47E5C"/>
    <w:rsid w:val="00F519EC"/>
    <w:rsid w:val="00F52678"/>
    <w:rsid w:val="00F6198D"/>
    <w:rsid w:val="00F64BEB"/>
    <w:rsid w:val="00F6598B"/>
    <w:rsid w:val="00F674FD"/>
    <w:rsid w:val="00F71541"/>
    <w:rsid w:val="00F76EA9"/>
    <w:rsid w:val="00F80B6E"/>
    <w:rsid w:val="00F95C11"/>
    <w:rsid w:val="00FB0DF5"/>
    <w:rsid w:val="00FB43D5"/>
    <w:rsid w:val="00FC06AA"/>
    <w:rsid w:val="00FD0145"/>
    <w:rsid w:val="00FD2E7B"/>
    <w:rsid w:val="00FE1742"/>
    <w:rsid w:val="00FE225B"/>
    <w:rsid w:val="00FF1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B4FD8"/>
  </w:style>
  <w:style w:type="paragraph" w:styleId="Nadpis3">
    <w:name w:val="heading 3"/>
    <w:basedOn w:val="Normlny"/>
    <w:next w:val="Normlny"/>
    <w:link w:val="Nadpis3Char"/>
    <w:qFormat/>
    <w:rsid w:val="00A808A0"/>
    <w:pPr>
      <w:keepNext/>
      <w:numPr>
        <w:ilvl w:val="2"/>
        <w:numId w:val="1"/>
      </w:numPr>
      <w:suppressAutoHyphens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795A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lnywebov">
    <w:name w:val="Normal (Web)"/>
    <w:basedOn w:val="Normlny"/>
    <w:uiPriority w:val="99"/>
    <w:unhideWhenUsed/>
    <w:rsid w:val="00B04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B044B4"/>
    <w:rPr>
      <w:b/>
      <w:bCs/>
    </w:rPr>
  </w:style>
  <w:style w:type="paragraph" w:styleId="Odsekzoznamu">
    <w:name w:val="List Paragraph"/>
    <w:basedOn w:val="Normlny"/>
    <w:uiPriority w:val="34"/>
    <w:qFormat/>
    <w:rsid w:val="008C4112"/>
    <w:pPr>
      <w:ind w:left="720"/>
      <w:contextualSpacing/>
    </w:pPr>
  </w:style>
  <w:style w:type="character" w:customStyle="1" w:styleId="Nadpis3Char">
    <w:name w:val="Nadpis 3 Char"/>
    <w:basedOn w:val="Predvolenpsmoodseku"/>
    <w:link w:val="Nadpis3"/>
    <w:rsid w:val="00A808A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st">
    <w:name w:val="st"/>
    <w:basedOn w:val="Predvolenpsmoodseku"/>
    <w:rsid w:val="001010A4"/>
  </w:style>
  <w:style w:type="character" w:styleId="Zvraznenie">
    <w:name w:val="Emphasis"/>
    <w:basedOn w:val="Predvolenpsmoodseku"/>
    <w:uiPriority w:val="20"/>
    <w:qFormat/>
    <w:rsid w:val="001010A4"/>
    <w:rPr>
      <w:i/>
      <w:iCs/>
    </w:rPr>
  </w:style>
  <w:style w:type="table" w:styleId="Mriekatabuky">
    <w:name w:val="Table Grid"/>
    <w:basedOn w:val="Normlnatabuka"/>
    <w:uiPriority w:val="59"/>
    <w:rsid w:val="003361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5364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5364E8"/>
  </w:style>
  <w:style w:type="paragraph" w:styleId="Pta">
    <w:name w:val="footer"/>
    <w:basedOn w:val="Normlny"/>
    <w:link w:val="PtaChar"/>
    <w:uiPriority w:val="99"/>
    <w:unhideWhenUsed/>
    <w:rsid w:val="005364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4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6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1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9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24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1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9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4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89BC0-D6E4-4B0D-95CB-7719EE207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7</Pages>
  <Words>1002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majetok</dc:creator>
  <cp:lastModifiedBy>starosta</cp:lastModifiedBy>
  <cp:revision>36</cp:revision>
  <cp:lastPrinted>2017-03-09T12:32:00Z</cp:lastPrinted>
  <dcterms:created xsi:type="dcterms:W3CDTF">2017-03-09T09:30:00Z</dcterms:created>
  <dcterms:modified xsi:type="dcterms:W3CDTF">2017-03-09T13:24:00Z</dcterms:modified>
</cp:coreProperties>
</file>